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0CF70" w14:textId="77777777" w:rsidR="00114FAB" w:rsidRDefault="00114FAB" w:rsidP="0037243C">
      <w:pPr>
        <w:widowControl w:val="0"/>
        <w:suppressAutoHyphens/>
        <w:autoSpaceDE w:val="0"/>
        <w:spacing w:line="276" w:lineRule="auto"/>
        <w:rPr>
          <w:rFonts w:ascii="Arial Nova" w:eastAsiaTheme="minorEastAsia" w:hAnsi="Arial Nova"/>
          <w:b/>
          <w:sz w:val="18"/>
          <w:szCs w:val="18"/>
          <w:u w:val="single"/>
          <w:lang w:eastAsia="ar-SA"/>
        </w:rPr>
      </w:pPr>
    </w:p>
    <w:p w14:paraId="60F02259" w14:textId="6D276E27" w:rsidR="00481C33" w:rsidRDefault="00481C33" w:rsidP="00481C33">
      <w:pPr>
        <w:autoSpaceDE w:val="0"/>
        <w:autoSpaceDN w:val="0"/>
        <w:jc w:val="center"/>
        <w:rPr>
          <w:rFonts w:ascii="Verdana" w:hAnsi="Verdana"/>
          <w:b/>
          <w:color w:val="002060"/>
          <w:spacing w:val="20"/>
          <w:lang w:bidi="it-IT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  <w14:stylisticSets>
            <w14:styleSet w14:id="1"/>
          </w14:stylisticSets>
        </w:rPr>
      </w:pPr>
    </w:p>
    <w:p w14:paraId="7762A5AB" w14:textId="77777777" w:rsidR="00481C33" w:rsidRDefault="00481C33" w:rsidP="00481C33">
      <w:pPr>
        <w:autoSpaceDE w:val="0"/>
        <w:autoSpaceDN w:val="0"/>
        <w:jc w:val="center"/>
        <w:rPr>
          <w:rFonts w:ascii="Verdana" w:hAnsi="Verdana"/>
          <w:b/>
          <w:color w:val="002060"/>
          <w:spacing w:val="20"/>
          <w:lang w:bidi="it-IT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  <w14:stylisticSets>
            <w14:styleSet w14:id="1"/>
          </w14:stylisticSets>
        </w:rPr>
      </w:pPr>
      <w:r>
        <w:rPr>
          <w:noProof/>
        </w:rPr>
        <w:drawing>
          <wp:inline distT="0" distB="0" distL="0" distR="0" wp14:anchorId="48742F5D" wp14:editId="2C49E6AB">
            <wp:extent cx="5689600" cy="239084"/>
            <wp:effectExtent l="0" t="0" r="0" b="889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5299" cy="27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A7C32" w14:textId="77777777" w:rsidR="00481C33" w:rsidRPr="00A1014E" w:rsidRDefault="00481C33" w:rsidP="00481C33">
      <w:pPr>
        <w:autoSpaceDE w:val="0"/>
        <w:autoSpaceDN w:val="0"/>
        <w:jc w:val="center"/>
        <w:rPr>
          <w:rFonts w:ascii="Verdana" w:hAnsi="Verdana"/>
          <w:b/>
          <w:color w:val="002060"/>
          <w:spacing w:val="20"/>
          <w:lang w:bidi="it-IT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  <w14:stylisticSets>
            <w14:styleSet w14:id="1"/>
          </w14:stylisticSets>
        </w:rPr>
      </w:pPr>
      <w:r>
        <w:rPr>
          <w:noProof/>
        </w:rPr>
        <w:drawing>
          <wp:inline distT="0" distB="0" distL="0" distR="0" wp14:anchorId="2A22E678" wp14:editId="5CEC7CA0">
            <wp:extent cx="6120130" cy="628650"/>
            <wp:effectExtent l="0" t="0" r="0" b="0"/>
            <wp:docPr id="1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B535E" w14:textId="77777777" w:rsidR="00481C33" w:rsidRPr="00A55C2F" w:rsidRDefault="00481C33" w:rsidP="00481C33">
      <w:pPr>
        <w:tabs>
          <w:tab w:val="left" w:pos="709"/>
          <w:tab w:val="left" w:pos="2817"/>
        </w:tabs>
        <w:jc w:val="center"/>
        <w:rPr>
          <w:rFonts w:ascii="Cambria" w:hAnsi="Cambria"/>
          <w:b/>
          <w:i/>
          <w:iCs/>
          <w:spacing w:val="8"/>
          <w:sz w:val="24"/>
          <w:szCs w:val="24"/>
        </w:rPr>
      </w:pPr>
      <w:r w:rsidRPr="008B6851">
        <w:rPr>
          <w:rFonts w:ascii="Cambria" w:hAnsi="Cambria"/>
          <w:b/>
          <w:color w:val="002060"/>
          <w:spacing w:val="14"/>
          <w:sz w:val="28"/>
          <w:szCs w:val="28"/>
          <w:lang w:bidi="it-IT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  <w14:stylisticSets>
            <w14:styleSet w14:id="1"/>
          </w14:stylisticSets>
        </w:rPr>
        <w:t>Ministero dell’Istr</w:t>
      </w:r>
      <w:r>
        <w:rPr>
          <w:rFonts w:ascii="Cambria" w:hAnsi="Cambria"/>
          <w:b/>
          <w:color w:val="002060"/>
          <w:spacing w:val="14"/>
          <w:sz w:val="28"/>
          <w:szCs w:val="28"/>
          <w:lang w:bidi="it-IT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  <w14:stylisticSets>
            <w14:styleSet w14:id="1"/>
          </w14:stylisticSets>
        </w:rPr>
        <w:t>uzione e del Merito</w:t>
      </w:r>
      <w:r w:rsidRPr="008B6851">
        <w:rPr>
          <w:rFonts w:ascii="Cambria" w:hAnsi="Cambria"/>
          <w:b/>
          <w:color w:val="002060"/>
          <w:spacing w:val="14"/>
          <w:sz w:val="28"/>
          <w:szCs w:val="28"/>
          <w:lang w:bidi="it-IT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  <w14:stylisticSets>
            <w14:styleSet w14:id="1"/>
          </w14:stylisticSets>
        </w:rPr>
        <w:br/>
      </w:r>
      <w:r w:rsidRPr="00A55C2F">
        <w:rPr>
          <w:rFonts w:ascii="Cambria" w:hAnsi="Cambria"/>
          <w:b/>
          <w:i/>
          <w:iCs/>
          <w:spacing w:val="8"/>
          <w:sz w:val="24"/>
          <w:szCs w:val="24"/>
        </w:rPr>
        <w:t>Ufficio Scolastico Regionale per la Lombardia</w:t>
      </w:r>
    </w:p>
    <w:p w14:paraId="53BA28BF" w14:textId="77777777" w:rsidR="00481C33" w:rsidRPr="00A55C2F" w:rsidRDefault="00481C33" w:rsidP="00481C33">
      <w:pPr>
        <w:tabs>
          <w:tab w:val="left" w:pos="2817"/>
        </w:tabs>
        <w:jc w:val="center"/>
        <w:rPr>
          <w:rFonts w:ascii="Cambria" w:hAnsi="Cambria"/>
          <w:b/>
          <w:bCs/>
          <w:color w:val="D50514"/>
          <w:sz w:val="36"/>
          <w:szCs w:val="36"/>
          <w14:textOutline w14:w="6350" w14:cap="rnd" w14:cmpd="sng" w14:algn="ctr">
            <w14:solidFill>
              <w14:schemeClr w14:val="bg2">
                <w14:lumMod w14:val="25000"/>
              </w14:schemeClr>
            </w14:solidFill>
            <w14:prstDash w14:val="solid"/>
            <w14:bevel/>
          </w14:textOutline>
          <w14:textFill>
            <w14:gradFill>
              <w14:gsLst>
                <w14:gs w14:pos="100000">
                  <w14:srgbClr w14:val="D50514"/>
                </w14:gs>
                <w14:gs w14:pos="54000">
                  <w14:srgbClr w14:val="B00410"/>
                </w14:gs>
                <w14:gs w14:pos="3396">
                  <w14:srgbClr w14:val="7C0216"/>
                </w14:gs>
              </w14:gsLst>
              <w14:lin w14:ang="0" w14:scaled="0"/>
            </w14:gradFill>
          </w14:textFill>
        </w:rPr>
      </w:pPr>
      <w:r w:rsidRPr="00A55C2F">
        <w:rPr>
          <w:rFonts w:ascii="Cambria" w:hAnsi="Cambria"/>
          <w:b/>
          <w:bCs/>
          <w:color w:val="D50514"/>
          <w:sz w:val="36"/>
          <w:szCs w:val="36"/>
          <w14:textOutline w14:w="6350" w14:cap="rnd" w14:cmpd="sng" w14:algn="ctr">
            <w14:solidFill>
              <w14:schemeClr w14:val="bg2">
                <w14:lumMod w14:val="25000"/>
              </w14:schemeClr>
            </w14:solidFill>
            <w14:prstDash w14:val="solid"/>
            <w14:bevel/>
          </w14:textOutline>
          <w14:textFill>
            <w14:gradFill>
              <w14:gsLst>
                <w14:gs w14:pos="100000">
                  <w14:srgbClr w14:val="D50514"/>
                </w14:gs>
                <w14:gs w14:pos="54000">
                  <w14:srgbClr w14:val="B00410"/>
                </w14:gs>
                <w14:gs w14:pos="3396">
                  <w14:srgbClr w14:val="7C0216"/>
                </w14:gs>
              </w14:gsLst>
              <w14:lin w14:ang="0" w14:scaled="0"/>
            </w14:gradFill>
          </w14:textFill>
        </w:rPr>
        <w:t>ISTITUTO COMPRENSIVO MONTE AMIATA</w:t>
      </w:r>
    </w:p>
    <w:p w14:paraId="27B9FAEF" w14:textId="77777777" w:rsidR="00481C33" w:rsidRPr="00A55C2F" w:rsidRDefault="00481C33" w:rsidP="00481C33">
      <w:pPr>
        <w:tabs>
          <w:tab w:val="left" w:pos="2817"/>
        </w:tabs>
        <w:jc w:val="center"/>
        <w:rPr>
          <w:rFonts w:ascii="Cambria" w:hAnsi="Cambria"/>
          <w:b/>
          <w:bCs/>
          <w:color w:val="D50514"/>
          <w:sz w:val="22"/>
          <w:szCs w:val="22"/>
          <w14:textOutline w14:w="6350" w14:cap="rnd" w14:cmpd="sng" w14:algn="ctr">
            <w14:solidFill>
              <w14:schemeClr w14:val="bg2">
                <w14:lumMod w14:val="25000"/>
              </w14:schemeClr>
            </w14:solidFill>
            <w14:prstDash w14:val="solid"/>
            <w14:bevel/>
          </w14:textOutline>
          <w14:textFill>
            <w14:gradFill>
              <w14:gsLst>
                <w14:gs w14:pos="100000">
                  <w14:srgbClr w14:val="D50514"/>
                </w14:gs>
                <w14:gs w14:pos="54000">
                  <w14:srgbClr w14:val="B00410"/>
                </w14:gs>
                <w14:gs w14:pos="3396">
                  <w14:srgbClr w14:val="7C0216"/>
                </w14:gs>
              </w14:gsLst>
              <w14:lin w14:ang="0" w14:scaled="0"/>
            </w14:gradFill>
          </w14:textFill>
        </w:rPr>
      </w:pPr>
      <w:r w:rsidRPr="00A55C2F">
        <w:rPr>
          <w:rFonts w:ascii="Cambria" w:hAnsi="Cambria"/>
          <w:b/>
          <w:bCs/>
          <w:color w:val="D50514"/>
          <w:sz w:val="22"/>
          <w:szCs w:val="22"/>
          <w14:textOutline w14:w="6350" w14:cap="rnd" w14:cmpd="sng" w14:algn="ctr">
            <w14:solidFill>
              <w14:schemeClr w14:val="bg2">
                <w14:lumMod w14:val="25000"/>
              </w14:schemeClr>
            </w14:solidFill>
            <w14:prstDash w14:val="solid"/>
            <w14:bevel/>
          </w14:textOutline>
          <w14:textFill>
            <w14:gradFill>
              <w14:gsLst>
                <w14:gs w14:pos="100000">
                  <w14:srgbClr w14:val="D50514"/>
                </w14:gs>
                <w14:gs w14:pos="54000">
                  <w14:srgbClr w14:val="B00410"/>
                </w14:gs>
                <w14:gs w14:pos="3396">
                  <w14:srgbClr w14:val="7C0216"/>
                </w14:gs>
              </w14:gsLst>
              <w14:lin w14:ang="0" w14:scaled="0"/>
            </w14:gradFill>
          </w14:textFill>
        </w:rPr>
        <w:t>SCUOLA DELL’INFANZIA, PRIMARIA E SECONDARIA DI I GRADO</w:t>
      </w:r>
    </w:p>
    <w:p w14:paraId="24DC6A9C" w14:textId="77777777" w:rsidR="00481C33" w:rsidRPr="008B6851" w:rsidRDefault="00481C33" w:rsidP="00481C33">
      <w:pPr>
        <w:tabs>
          <w:tab w:val="left" w:pos="7655"/>
          <w:tab w:val="left" w:pos="9639"/>
        </w:tabs>
        <w:jc w:val="center"/>
        <w:rPr>
          <w:rFonts w:ascii="Cambria" w:hAnsi="Cambria"/>
          <w:b/>
          <w:bCs/>
          <w:color w:val="0F243E" w:themeColor="text2" w:themeShade="80"/>
          <w:sz w:val="22"/>
          <w:szCs w:val="22"/>
        </w:rPr>
      </w:pPr>
      <w:r w:rsidRPr="008B6851">
        <w:rPr>
          <w:rFonts w:ascii="Cambria" w:hAnsi="Cambria"/>
          <w:b/>
          <w:bCs/>
          <w:color w:val="0F243E" w:themeColor="text2" w:themeShade="80"/>
          <w:sz w:val="22"/>
          <w:szCs w:val="22"/>
        </w:rPr>
        <w:t>Via Lambro, 92 - 20089 Rozzano (MI)</w:t>
      </w:r>
    </w:p>
    <w:p w14:paraId="36F29699" w14:textId="77777777" w:rsidR="00481C33" w:rsidRPr="008B6851" w:rsidRDefault="00481C33" w:rsidP="00481C33">
      <w:pPr>
        <w:tabs>
          <w:tab w:val="left" w:pos="7655"/>
          <w:tab w:val="left" w:pos="9639"/>
        </w:tabs>
        <w:jc w:val="center"/>
        <w:rPr>
          <w:rFonts w:ascii="Cambria" w:hAnsi="Cambria"/>
          <w:sz w:val="18"/>
          <w:szCs w:val="18"/>
        </w:rPr>
      </w:pPr>
      <w:r w:rsidRPr="008B6851">
        <w:rPr>
          <w:rFonts w:ascii="Cambria" w:hAnsi="Cambria"/>
          <w:sz w:val="18"/>
          <w:szCs w:val="18"/>
        </w:rPr>
        <w:t>tel. 028257921   C.F. 97722520158   C.M. MIIC8GG00C</w:t>
      </w:r>
    </w:p>
    <w:p w14:paraId="138840B4" w14:textId="77777777" w:rsidR="00481C33" w:rsidRPr="00A55C2F" w:rsidRDefault="00401EA0" w:rsidP="00481C33">
      <w:pPr>
        <w:tabs>
          <w:tab w:val="left" w:pos="9639"/>
        </w:tabs>
        <w:jc w:val="center"/>
        <w:rPr>
          <w:rFonts w:ascii="Cambria" w:hAnsi="Cambria"/>
          <w:i/>
          <w:iCs/>
          <w:color w:val="0562C1"/>
          <w:sz w:val="18"/>
          <w:szCs w:val="16"/>
          <w:u w:val="single"/>
        </w:rPr>
      </w:pPr>
      <w:hyperlink r:id="rId10" w:history="1">
        <w:r w:rsidR="00481C33" w:rsidRPr="00A55C2F">
          <w:rPr>
            <w:rFonts w:ascii="Cambria" w:hAnsi="Cambria"/>
            <w:i/>
            <w:iCs/>
            <w:color w:val="0000FF"/>
            <w:sz w:val="18"/>
            <w:szCs w:val="16"/>
            <w:u w:val="single"/>
          </w:rPr>
          <w:t>miic8gg00c@istruzione.it</w:t>
        </w:r>
      </w:hyperlink>
      <w:r w:rsidR="00481C33" w:rsidRPr="00A55C2F">
        <w:rPr>
          <w:rFonts w:ascii="Cambria" w:hAnsi="Cambria"/>
          <w:i/>
          <w:iCs/>
          <w:sz w:val="18"/>
          <w:szCs w:val="16"/>
        </w:rPr>
        <w:t xml:space="preserve"> – </w:t>
      </w:r>
      <w:hyperlink r:id="rId11" w:history="1">
        <w:r w:rsidR="00481C33" w:rsidRPr="00A55C2F">
          <w:rPr>
            <w:rFonts w:ascii="Cambria" w:hAnsi="Cambria"/>
            <w:i/>
            <w:iCs/>
            <w:color w:val="0000FF"/>
            <w:sz w:val="18"/>
            <w:szCs w:val="16"/>
            <w:u w:val="single"/>
          </w:rPr>
          <w:t>miic8gg00c@pec.istruzione.it</w:t>
        </w:r>
      </w:hyperlink>
    </w:p>
    <w:p w14:paraId="6D26FA0D" w14:textId="77777777" w:rsidR="00481C33" w:rsidRPr="00A55C2F" w:rsidRDefault="00401EA0" w:rsidP="00481C33">
      <w:pPr>
        <w:jc w:val="center"/>
        <w:rPr>
          <w:rFonts w:ascii="Cambria" w:eastAsia="Malgun Gothic" w:hAnsi="Cambria" w:cs="Nirmala UI"/>
          <w:b/>
          <w:color w:val="990000"/>
          <w:szCs w:val="16"/>
          <w14:textOutline w14:w="0" w14:cap="flat" w14:cmpd="sng" w14:algn="ctr">
            <w14:noFill/>
            <w14:prstDash w14:val="solid"/>
            <w14:round/>
          </w14:textOutline>
          <w14:props3d w14:extrusionH="57150" w14:contourW="6350" w14:prstMaterial="dkEdge">
            <w14:bevelT w14:w="25400" w14:h="38100" w14:prst="circle"/>
            <w14:extrusionClr>
              <w14:srgbClr w14:val="4472C4">
                <w14:lumMod w14:val="60000"/>
                <w14:lumOff w14:val="40000"/>
              </w14:srgbClr>
            </w14:extrusionClr>
            <w14:contourClr>
              <w14:srgbClr w14:val="44546A"/>
            </w14:contourClr>
          </w14:props3d>
        </w:rPr>
      </w:pPr>
      <w:hyperlink r:id="rId12" w:history="1">
        <w:r w:rsidR="00481C33" w:rsidRPr="00A55C2F">
          <w:rPr>
            <w:rFonts w:ascii="Cambria" w:hAnsi="Cambria"/>
            <w:b/>
            <w:bCs/>
            <w:color w:val="0000FF"/>
            <w:szCs w:val="16"/>
            <w:u w:val="single"/>
          </w:rPr>
          <w:t>www.icsmonteamiata.edu.it</w:t>
        </w:r>
      </w:hyperlink>
    </w:p>
    <w:p w14:paraId="3F4AF082" w14:textId="77777777" w:rsidR="00481C33" w:rsidRPr="008277E0" w:rsidRDefault="00481C33" w:rsidP="0037243C">
      <w:pPr>
        <w:widowControl w:val="0"/>
        <w:suppressAutoHyphens/>
        <w:autoSpaceDE w:val="0"/>
        <w:spacing w:line="276" w:lineRule="auto"/>
        <w:rPr>
          <w:rFonts w:ascii="Arial Nova" w:eastAsiaTheme="minorEastAsia" w:hAnsi="Arial Nova"/>
          <w:b/>
          <w:sz w:val="18"/>
          <w:szCs w:val="18"/>
          <w:u w:val="single"/>
          <w:lang w:eastAsia="ar-SA"/>
        </w:rPr>
      </w:pPr>
    </w:p>
    <w:p w14:paraId="01618E1E" w14:textId="46AADF40" w:rsidR="0037243C" w:rsidRPr="004C31D6" w:rsidRDefault="00481C33" w:rsidP="00481C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/>
        <w:autoSpaceDE w:val="0"/>
        <w:spacing w:line="276" w:lineRule="auto"/>
        <w:jc w:val="center"/>
        <w:rPr>
          <w:rFonts w:ascii="Aptos" w:eastAsiaTheme="minorEastAsia" w:hAnsi="Aptos"/>
          <w:b/>
          <w:caps/>
          <w:sz w:val="22"/>
        </w:rPr>
      </w:pPr>
      <w:r w:rsidRPr="004C31D6">
        <w:rPr>
          <w:rFonts w:ascii="Aptos" w:eastAsiaTheme="minorEastAsia" w:hAnsi="Aptos"/>
          <w:b/>
          <w:caps/>
          <w:sz w:val="22"/>
          <w:lang w:eastAsia="ar-SA"/>
        </w:rPr>
        <w:t>MODULO DI ISCRIZIONE AI LABORATORI FORMATIVI</w:t>
      </w:r>
    </w:p>
    <w:p w14:paraId="3AEEB682" w14:textId="59D8F611" w:rsidR="00401EA0" w:rsidRPr="00401EA0" w:rsidRDefault="00C20594" w:rsidP="00401EA0">
      <w:pPr>
        <w:autoSpaceDE w:val="0"/>
        <w:spacing w:line="276" w:lineRule="auto"/>
        <w:rPr>
          <w:rFonts w:ascii="Aptos" w:eastAsiaTheme="minorEastAsia" w:hAnsi="Aptos" w:cstheme="minorHAnsi"/>
          <w:sz w:val="12"/>
          <w:szCs w:val="12"/>
        </w:rPr>
      </w:pPr>
      <w:r w:rsidRPr="004C31D6">
        <w:rPr>
          <w:rFonts w:ascii="Aptos" w:eastAsiaTheme="minorEastAsia" w:hAnsi="Aptos" w:cstheme="minorHAnsi"/>
          <w:sz w:val="12"/>
          <w:szCs w:val="12"/>
        </w:rPr>
        <w:tab/>
      </w:r>
      <w:r w:rsidRPr="004C31D6">
        <w:rPr>
          <w:rFonts w:ascii="Aptos" w:eastAsiaTheme="minorEastAsia" w:hAnsi="Aptos" w:cstheme="minorHAnsi"/>
          <w:sz w:val="12"/>
          <w:szCs w:val="12"/>
        </w:rPr>
        <w:tab/>
      </w:r>
      <w:r w:rsidRPr="004C31D6">
        <w:rPr>
          <w:rFonts w:ascii="Aptos" w:eastAsiaTheme="minorEastAsia" w:hAnsi="Aptos" w:cstheme="minorHAnsi"/>
          <w:sz w:val="12"/>
          <w:szCs w:val="12"/>
        </w:rPr>
        <w:tab/>
      </w:r>
      <w:r w:rsidRPr="004C31D6">
        <w:rPr>
          <w:rFonts w:ascii="Aptos" w:eastAsiaTheme="minorEastAsia" w:hAnsi="Aptos" w:cstheme="minorHAnsi"/>
          <w:sz w:val="12"/>
          <w:szCs w:val="12"/>
        </w:rPr>
        <w:tab/>
      </w:r>
      <w:r w:rsidRPr="004C31D6">
        <w:rPr>
          <w:rFonts w:ascii="Aptos" w:eastAsiaTheme="minorEastAsia" w:hAnsi="Aptos" w:cstheme="minorHAnsi"/>
          <w:sz w:val="12"/>
          <w:szCs w:val="12"/>
        </w:rPr>
        <w:tab/>
      </w:r>
      <w:r w:rsidRPr="004C31D6">
        <w:rPr>
          <w:rFonts w:ascii="Aptos" w:eastAsiaTheme="minorEastAsia" w:hAnsi="Aptos" w:cstheme="minorHAnsi"/>
          <w:sz w:val="12"/>
          <w:szCs w:val="12"/>
        </w:rPr>
        <w:tab/>
      </w:r>
      <w:r w:rsidRPr="004C31D6">
        <w:rPr>
          <w:rFonts w:ascii="Aptos" w:eastAsiaTheme="minorEastAsia" w:hAnsi="Aptos" w:cstheme="minorHAnsi"/>
          <w:sz w:val="12"/>
          <w:szCs w:val="12"/>
        </w:rPr>
        <w:tab/>
      </w:r>
      <w:r w:rsidRPr="004C31D6">
        <w:rPr>
          <w:rFonts w:ascii="Aptos" w:eastAsiaTheme="minorEastAsia" w:hAnsi="Aptos" w:cstheme="minorHAnsi"/>
          <w:sz w:val="12"/>
          <w:szCs w:val="12"/>
        </w:rPr>
        <w:tab/>
        <w:t xml:space="preserve">     </w:t>
      </w:r>
      <w:bookmarkStart w:id="0" w:name="_Hlk239255054"/>
      <w:r w:rsidR="00401EA0" w:rsidRPr="00401EA0">
        <w:rPr>
          <w:rFonts w:ascii="Aptos" w:hAnsi="Aptos"/>
          <w:i/>
          <w:iCs/>
          <w:sz w:val="16"/>
          <w:szCs w:val="16"/>
        </w:rPr>
        <w:t xml:space="preserve"> </w:t>
      </w:r>
    </w:p>
    <w:p w14:paraId="72DC60A1" w14:textId="77777777" w:rsidR="00401EA0" w:rsidRPr="00401EA0" w:rsidRDefault="00401EA0" w:rsidP="00401EA0">
      <w:pPr>
        <w:spacing w:line="288" w:lineRule="auto"/>
        <w:jc w:val="both"/>
        <w:rPr>
          <w:rFonts w:ascii="Aptos" w:hAnsi="Aptos"/>
          <w:i/>
          <w:iCs/>
          <w:sz w:val="16"/>
          <w:szCs w:val="16"/>
        </w:rPr>
      </w:pPr>
      <w:r w:rsidRPr="00401EA0">
        <w:rPr>
          <w:rFonts w:ascii="Aptos" w:hAnsi="Aptos"/>
          <w:i/>
          <w:iCs/>
          <w:sz w:val="16"/>
          <w:szCs w:val="16"/>
        </w:rPr>
        <w:t>Fondi Strutturali Europei – Programma Nazionale “Scuola e competenze” 2021-2027 – Priorità 01 – Scuola e competenze – Fondo Sociale Europeo Plus (FSE+) – Obiettivo Specifico ESO4.5, Azione ESO4.</w:t>
      </w:r>
      <w:proofErr w:type="gramStart"/>
      <w:r w:rsidRPr="00401EA0">
        <w:rPr>
          <w:rFonts w:ascii="Aptos" w:hAnsi="Aptos"/>
          <w:i/>
          <w:iCs/>
          <w:sz w:val="16"/>
          <w:szCs w:val="16"/>
        </w:rPr>
        <w:t>5.A</w:t>
      </w:r>
      <w:proofErr w:type="gramEnd"/>
      <w:r w:rsidRPr="00401EA0">
        <w:rPr>
          <w:rFonts w:ascii="Aptos" w:hAnsi="Aptos"/>
          <w:i/>
          <w:iCs/>
          <w:sz w:val="16"/>
          <w:szCs w:val="16"/>
        </w:rPr>
        <w:t>2 – Sotto azioneESO4.5.A2.B, interventi di cui al decreto del Ministro dell’istruzione e del merito n. 40 del 9 marzo 2026, Avviso 95498 del 24 aprile 2026–Formazione personale amministrativo, tecnico e ausiliario.</w:t>
      </w:r>
    </w:p>
    <w:p w14:paraId="0EFCB594" w14:textId="4666E854" w:rsidR="008C4410" w:rsidRPr="00401EA0" w:rsidRDefault="00401EA0" w:rsidP="00401EA0">
      <w:pPr>
        <w:spacing w:line="288" w:lineRule="auto"/>
        <w:jc w:val="both"/>
        <w:rPr>
          <w:rFonts w:ascii="Aptos" w:hAnsi="Aptos"/>
          <w:i/>
          <w:iCs/>
          <w:sz w:val="16"/>
          <w:szCs w:val="16"/>
        </w:rPr>
      </w:pPr>
      <w:r w:rsidRPr="00401EA0">
        <w:rPr>
          <w:rFonts w:ascii="Aptos" w:hAnsi="Aptos"/>
          <w:i/>
          <w:iCs/>
          <w:sz w:val="16"/>
          <w:szCs w:val="16"/>
        </w:rPr>
        <w:t>Destinazione di risorse per la formazione del personale amministrativo, tecnico e ausiliario (ATA) della scuola, nell’ambito del Programma Nazionale “PN Scuola e competenze 2021-2027”, in attuazione del regolamento (UE) 2021/1060</w:t>
      </w:r>
      <w:bookmarkEnd w:id="0"/>
    </w:p>
    <w:p w14:paraId="0FCEB1C2" w14:textId="7E70F820" w:rsidR="008C4410" w:rsidRPr="004C31D6" w:rsidRDefault="008C4410" w:rsidP="00481C33">
      <w:pPr>
        <w:spacing w:line="288" w:lineRule="auto"/>
        <w:jc w:val="both"/>
        <w:rPr>
          <w:rFonts w:ascii="Aptos" w:hAnsi="Aptos"/>
          <w:b/>
          <w:bCs/>
          <w:sz w:val="16"/>
          <w:szCs w:val="16"/>
        </w:rPr>
      </w:pPr>
      <w:r w:rsidRPr="004C31D6">
        <w:rPr>
          <w:rFonts w:ascii="Aptos" w:hAnsi="Aptos"/>
          <w:b/>
          <w:bCs/>
          <w:sz w:val="16"/>
          <w:szCs w:val="16"/>
        </w:rPr>
        <w:t xml:space="preserve">Titolo Progetto: </w:t>
      </w:r>
      <w:r w:rsidRPr="004C31D6">
        <w:rPr>
          <w:rFonts w:ascii="Aptos" w:eastAsia="Calibri" w:hAnsi="Aptos" w:cs="Courier New"/>
          <w:b/>
          <w:iCs/>
          <w:sz w:val="16"/>
          <w:szCs w:val="16"/>
        </w:rPr>
        <w:t>“</w:t>
      </w:r>
      <w:r w:rsidR="00401EA0" w:rsidRPr="00401EA0">
        <w:rPr>
          <w:rFonts w:ascii="Aptos" w:eastAsia="Calibri" w:hAnsi="Aptos"/>
          <w:b/>
          <w:i/>
          <w:iCs/>
          <w:color w:val="002060"/>
          <w:sz w:val="16"/>
          <w:szCs w:val="16"/>
        </w:rPr>
        <w:t>Polo ATA 4.0: L'Ambito 25 del futuro</w:t>
      </w:r>
      <w:r w:rsidRPr="004C31D6">
        <w:rPr>
          <w:rFonts w:ascii="Aptos" w:eastAsia="Calibri" w:hAnsi="Aptos" w:cs="Courier New"/>
          <w:b/>
          <w:iCs/>
          <w:sz w:val="16"/>
          <w:szCs w:val="16"/>
        </w:rPr>
        <w:t>”</w:t>
      </w:r>
      <w:r w:rsidRPr="004C31D6">
        <w:rPr>
          <w:rFonts w:ascii="Aptos" w:hAnsi="Aptos"/>
          <w:b/>
          <w:bCs/>
          <w:sz w:val="16"/>
          <w:szCs w:val="16"/>
        </w:rPr>
        <w:t xml:space="preserve"> </w:t>
      </w:r>
    </w:p>
    <w:p w14:paraId="625197D4" w14:textId="2A743555" w:rsidR="00B12520" w:rsidRPr="004C31D6" w:rsidRDefault="008C4410" w:rsidP="00481C33">
      <w:pPr>
        <w:spacing w:line="288" w:lineRule="auto"/>
        <w:jc w:val="both"/>
        <w:rPr>
          <w:rFonts w:ascii="Aptos" w:hAnsi="Aptos"/>
          <w:b/>
          <w:bCs/>
          <w:color w:val="002060"/>
          <w:sz w:val="16"/>
          <w:szCs w:val="16"/>
        </w:rPr>
      </w:pPr>
      <w:r w:rsidRPr="004C31D6">
        <w:rPr>
          <w:rFonts w:ascii="Aptos" w:hAnsi="Aptos"/>
          <w:b/>
          <w:bCs/>
          <w:sz w:val="16"/>
          <w:szCs w:val="16"/>
        </w:rPr>
        <w:t xml:space="preserve">Codice Progetto: </w:t>
      </w:r>
      <w:r w:rsidR="00401EA0" w:rsidRPr="00401EA0">
        <w:rPr>
          <w:rFonts w:ascii="Aptos" w:hAnsi="Aptos"/>
          <w:b/>
          <w:color w:val="002060"/>
          <w:sz w:val="16"/>
          <w:szCs w:val="16"/>
        </w:rPr>
        <w:t>ESO4.</w:t>
      </w:r>
      <w:proofErr w:type="gramStart"/>
      <w:r w:rsidR="00401EA0" w:rsidRPr="00401EA0">
        <w:rPr>
          <w:rFonts w:ascii="Aptos" w:hAnsi="Aptos"/>
          <w:b/>
          <w:color w:val="002060"/>
          <w:sz w:val="16"/>
          <w:szCs w:val="16"/>
        </w:rPr>
        <w:t>5.A</w:t>
      </w:r>
      <w:proofErr w:type="gramEnd"/>
      <w:r w:rsidR="00401EA0" w:rsidRPr="00401EA0">
        <w:rPr>
          <w:rFonts w:ascii="Aptos" w:hAnsi="Aptos"/>
          <w:b/>
          <w:color w:val="002060"/>
          <w:sz w:val="16"/>
          <w:szCs w:val="16"/>
        </w:rPr>
        <w:t>2.B-FSEPN-LO-2026-9</w:t>
      </w:r>
      <w:r w:rsidR="00401EA0">
        <w:rPr>
          <w:rFonts w:ascii="Aptos" w:hAnsi="Aptos"/>
          <w:b/>
          <w:color w:val="002060"/>
          <w:sz w:val="16"/>
          <w:szCs w:val="16"/>
        </w:rPr>
        <w:t xml:space="preserve"> </w:t>
      </w:r>
      <w:r w:rsidRPr="004C31D6">
        <w:rPr>
          <w:rFonts w:ascii="Aptos" w:hAnsi="Aptos"/>
          <w:b/>
          <w:bCs/>
          <w:sz w:val="16"/>
          <w:szCs w:val="16"/>
        </w:rPr>
        <w:t xml:space="preserve">– CUP </w:t>
      </w:r>
      <w:r w:rsidR="00401EA0" w:rsidRPr="00401EA0">
        <w:rPr>
          <w:rFonts w:ascii="Aptos" w:hAnsi="Aptos"/>
          <w:b/>
          <w:bCs/>
          <w:color w:val="002060"/>
          <w:sz w:val="16"/>
          <w:szCs w:val="16"/>
        </w:rPr>
        <w:t>C24D26001550007</w:t>
      </w:r>
    </w:p>
    <w:p w14:paraId="02245073" w14:textId="77777777" w:rsidR="00401EA0" w:rsidRDefault="00401EA0" w:rsidP="00401EA0">
      <w:pPr>
        <w:autoSpaceDE w:val="0"/>
        <w:spacing w:line="360" w:lineRule="auto"/>
        <w:rPr>
          <w:rFonts w:ascii="Aptos" w:eastAsiaTheme="minorEastAsia" w:hAnsi="Aptos"/>
          <w:sz w:val="16"/>
          <w:szCs w:val="16"/>
        </w:rPr>
      </w:pPr>
    </w:p>
    <w:p w14:paraId="78DC827E" w14:textId="7CB335CF" w:rsidR="00B62763" w:rsidRPr="004C31D6" w:rsidRDefault="00B62763" w:rsidP="00481C33">
      <w:pPr>
        <w:autoSpaceDE w:val="0"/>
        <w:spacing w:line="360" w:lineRule="auto"/>
        <w:ind w:left="5387" w:firstLine="284"/>
        <w:rPr>
          <w:rFonts w:ascii="Aptos" w:eastAsiaTheme="minorEastAsia" w:hAnsi="Aptos"/>
          <w:sz w:val="16"/>
          <w:szCs w:val="16"/>
        </w:rPr>
      </w:pPr>
      <w:r w:rsidRPr="004C31D6">
        <w:rPr>
          <w:rFonts w:ascii="Aptos" w:eastAsiaTheme="minorEastAsia" w:hAnsi="Aptos"/>
          <w:sz w:val="16"/>
          <w:szCs w:val="16"/>
        </w:rPr>
        <w:t>Al Dirigente Scolastico</w:t>
      </w:r>
    </w:p>
    <w:p w14:paraId="60F86F9A" w14:textId="4EE0E2BE" w:rsidR="00B62763" w:rsidRPr="004C31D6" w:rsidRDefault="00DE7BB4" w:rsidP="00481C33">
      <w:pPr>
        <w:autoSpaceDE w:val="0"/>
        <w:spacing w:line="360" w:lineRule="auto"/>
        <w:ind w:left="5387" w:firstLine="284"/>
        <w:jc w:val="both"/>
        <w:rPr>
          <w:rFonts w:ascii="Aptos" w:hAnsi="Aptos"/>
          <w:sz w:val="16"/>
          <w:szCs w:val="16"/>
        </w:rPr>
      </w:pPr>
      <w:r w:rsidRPr="004C31D6">
        <w:rPr>
          <w:rFonts w:ascii="Aptos" w:hAnsi="Aptos"/>
          <w:sz w:val="16"/>
          <w:szCs w:val="16"/>
        </w:rPr>
        <w:t>Istituto Comprensivo Monte Amiata</w:t>
      </w:r>
      <w:r w:rsidR="00EF769B" w:rsidRPr="004C31D6">
        <w:rPr>
          <w:rFonts w:ascii="Aptos" w:hAnsi="Aptos"/>
          <w:sz w:val="16"/>
          <w:szCs w:val="16"/>
        </w:rPr>
        <w:t xml:space="preserve">, </w:t>
      </w:r>
      <w:r w:rsidR="00B62763" w:rsidRPr="004C31D6">
        <w:rPr>
          <w:rFonts w:ascii="Aptos" w:hAnsi="Aptos"/>
          <w:sz w:val="16"/>
          <w:szCs w:val="16"/>
        </w:rPr>
        <w:t>R</w:t>
      </w:r>
      <w:r w:rsidR="00EF769B" w:rsidRPr="004C31D6">
        <w:rPr>
          <w:rFonts w:ascii="Aptos" w:hAnsi="Aptos"/>
          <w:sz w:val="16"/>
          <w:szCs w:val="16"/>
        </w:rPr>
        <w:t>ozzano (MI)</w:t>
      </w:r>
    </w:p>
    <w:p w14:paraId="2CE933DA" w14:textId="77777777" w:rsidR="00B62763" w:rsidRPr="004C31D6" w:rsidRDefault="00B62763" w:rsidP="00481C33">
      <w:pPr>
        <w:autoSpaceDE w:val="0"/>
        <w:spacing w:line="288" w:lineRule="auto"/>
        <w:rPr>
          <w:rFonts w:ascii="Aptos" w:eastAsiaTheme="minorEastAsia" w:hAnsi="Aptos"/>
          <w:sz w:val="16"/>
          <w:szCs w:val="16"/>
        </w:rPr>
      </w:pPr>
    </w:p>
    <w:p w14:paraId="09770D50" w14:textId="43B046AB" w:rsidR="00B62763" w:rsidRPr="004C31D6" w:rsidRDefault="00B62763" w:rsidP="00481C33">
      <w:pPr>
        <w:autoSpaceDE w:val="0"/>
        <w:spacing w:line="360" w:lineRule="auto"/>
        <w:rPr>
          <w:rFonts w:ascii="Aptos" w:eastAsiaTheme="minorEastAsia" w:hAnsi="Aptos"/>
          <w:sz w:val="16"/>
          <w:szCs w:val="16"/>
        </w:rPr>
      </w:pPr>
      <w:r w:rsidRPr="004C31D6">
        <w:rPr>
          <w:rFonts w:ascii="Aptos" w:eastAsiaTheme="minorEastAsia" w:hAnsi="Aptos"/>
          <w:sz w:val="16"/>
          <w:szCs w:val="16"/>
        </w:rPr>
        <w:t>Il/la sottoscritto/a</w:t>
      </w:r>
      <w:r w:rsidR="00114FAB" w:rsidRPr="004C31D6">
        <w:rPr>
          <w:rFonts w:ascii="Aptos" w:eastAsiaTheme="minorEastAsia" w:hAnsi="Aptos"/>
          <w:sz w:val="16"/>
          <w:szCs w:val="16"/>
        </w:rPr>
        <w:t xml:space="preserve"> </w:t>
      </w:r>
      <w:r w:rsidRPr="004C31D6">
        <w:rPr>
          <w:rFonts w:ascii="Aptos" w:eastAsiaTheme="minorEastAsia" w:hAnsi="Aptos"/>
          <w:sz w:val="16"/>
          <w:szCs w:val="16"/>
        </w:rPr>
        <w:t>____________________________________________________________</w:t>
      </w:r>
      <w:r w:rsidR="00114FAB" w:rsidRPr="004C31D6">
        <w:rPr>
          <w:rFonts w:ascii="Aptos" w:eastAsiaTheme="minorEastAsia" w:hAnsi="Aptos"/>
          <w:sz w:val="16"/>
          <w:szCs w:val="16"/>
        </w:rPr>
        <w:t>______________________________</w:t>
      </w:r>
      <w:r w:rsidR="004C31D6">
        <w:rPr>
          <w:rFonts w:ascii="Aptos" w:eastAsiaTheme="minorEastAsia" w:hAnsi="Aptos"/>
          <w:sz w:val="16"/>
          <w:szCs w:val="16"/>
        </w:rPr>
        <w:t>_________</w:t>
      </w:r>
    </w:p>
    <w:p w14:paraId="6486A065" w14:textId="075CD4C7" w:rsidR="009621B3" w:rsidRPr="004C31D6" w:rsidRDefault="00B62763" w:rsidP="00481C33">
      <w:pPr>
        <w:autoSpaceDE w:val="0"/>
        <w:spacing w:line="360" w:lineRule="auto"/>
        <w:rPr>
          <w:rFonts w:ascii="Aptos" w:hAnsi="Aptos" w:cs="Arial"/>
          <w:sz w:val="16"/>
          <w:szCs w:val="16"/>
        </w:rPr>
      </w:pPr>
      <w:r w:rsidRPr="004C31D6">
        <w:rPr>
          <w:rFonts w:ascii="Aptos" w:eastAsiaTheme="minorEastAsia" w:hAnsi="Aptos"/>
          <w:sz w:val="16"/>
          <w:szCs w:val="16"/>
        </w:rPr>
        <w:t xml:space="preserve">nato/a </w:t>
      </w:r>
      <w:proofErr w:type="spellStart"/>
      <w:r w:rsidRPr="004C31D6">
        <w:rPr>
          <w:rFonts w:ascii="Aptos" w:eastAsiaTheme="minorEastAsia" w:hAnsi="Aptos"/>
          <w:sz w:val="16"/>
          <w:szCs w:val="16"/>
        </w:rPr>
        <w:t>a</w:t>
      </w:r>
      <w:proofErr w:type="spellEnd"/>
      <w:r w:rsidRPr="004C31D6">
        <w:rPr>
          <w:rFonts w:ascii="Aptos" w:eastAsiaTheme="minorEastAsia" w:hAnsi="Aptos"/>
          <w:sz w:val="16"/>
          <w:szCs w:val="16"/>
        </w:rPr>
        <w:t xml:space="preserve"> _____________________________</w:t>
      </w:r>
      <w:r w:rsidR="009621B3" w:rsidRPr="004C31D6">
        <w:rPr>
          <w:rFonts w:ascii="Aptos" w:eastAsiaTheme="minorEastAsia" w:hAnsi="Aptos"/>
          <w:sz w:val="16"/>
          <w:szCs w:val="16"/>
        </w:rPr>
        <w:t>_______ il _________</w:t>
      </w:r>
      <w:r w:rsidRPr="004C31D6">
        <w:rPr>
          <w:rFonts w:ascii="Aptos" w:eastAsiaTheme="minorEastAsia" w:hAnsi="Aptos"/>
          <w:sz w:val="16"/>
          <w:szCs w:val="16"/>
        </w:rPr>
        <w:t>_____ codice fiscale</w:t>
      </w:r>
      <w:r w:rsidR="009621B3" w:rsidRPr="004C31D6">
        <w:rPr>
          <w:rFonts w:ascii="Aptos" w:eastAsiaTheme="minorEastAsia" w:hAnsi="Aptos"/>
          <w:sz w:val="16"/>
          <w:szCs w:val="16"/>
        </w:rPr>
        <w:t xml:space="preserve"> |_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|_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|_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|_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|_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|_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|_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|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_|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_|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_|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_|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_|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_|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_|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_|</w:t>
      </w:r>
      <w:r w:rsidR="004C31D6">
        <w:rPr>
          <w:rFonts w:ascii="Aptos" w:eastAsiaTheme="minorEastAsia" w:hAnsi="Aptos"/>
          <w:sz w:val="16"/>
          <w:szCs w:val="16"/>
        </w:rPr>
        <w:t>_</w:t>
      </w:r>
      <w:r w:rsidR="009621B3" w:rsidRPr="004C31D6">
        <w:rPr>
          <w:rFonts w:ascii="Aptos" w:eastAsiaTheme="minorEastAsia" w:hAnsi="Aptos"/>
          <w:sz w:val="16"/>
          <w:szCs w:val="16"/>
        </w:rPr>
        <w:t>_|</w:t>
      </w:r>
    </w:p>
    <w:p w14:paraId="2293AD15" w14:textId="2CAD2139" w:rsidR="00B62763" w:rsidRPr="004C31D6" w:rsidRDefault="00B62763" w:rsidP="00481C33">
      <w:pPr>
        <w:autoSpaceDE w:val="0"/>
        <w:spacing w:line="360" w:lineRule="auto"/>
        <w:rPr>
          <w:rFonts w:ascii="Aptos" w:eastAsiaTheme="minorEastAsia" w:hAnsi="Aptos"/>
          <w:sz w:val="16"/>
          <w:szCs w:val="16"/>
        </w:rPr>
      </w:pPr>
      <w:r w:rsidRPr="004C31D6">
        <w:rPr>
          <w:rFonts w:ascii="Aptos" w:eastAsiaTheme="minorEastAsia" w:hAnsi="Aptos"/>
          <w:sz w:val="16"/>
          <w:szCs w:val="16"/>
        </w:rPr>
        <w:t>residente a _______________________________________</w:t>
      </w:r>
      <w:r w:rsidR="003F7E75" w:rsidRPr="004C31D6">
        <w:rPr>
          <w:rFonts w:ascii="Aptos" w:eastAsiaTheme="minorEastAsia" w:hAnsi="Aptos"/>
          <w:sz w:val="16"/>
          <w:szCs w:val="16"/>
        </w:rPr>
        <w:t xml:space="preserve"> (____) </w:t>
      </w:r>
      <w:r w:rsidRPr="004C31D6">
        <w:rPr>
          <w:rFonts w:ascii="Aptos" w:eastAsiaTheme="minorEastAsia" w:hAnsi="Aptos"/>
          <w:sz w:val="16"/>
          <w:szCs w:val="16"/>
        </w:rPr>
        <w:t>via_____________________________________________</w:t>
      </w:r>
      <w:r w:rsidR="003F7E75" w:rsidRPr="004C31D6">
        <w:rPr>
          <w:rFonts w:ascii="Aptos" w:eastAsiaTheme="minorEastAsia" w:hAnsi="Aptos"/>
          <w:sz w:val="16"/>
          <w:szCs w:val="16"/>
        </w:rPr>
        <w:t>__</w:t>
      </w:r>
      <w:r w:rsidRPr="004C31D6">
        <w:rPr>
          <w:rFonts w:ascii="Aptos" w:eastAsiaTheme="minorEastAsia" w:hAnsi="Aptos"/>
          <w:sz w:val="16"/>
          <w:szCs w:val="16"/>
        </w:rPr>
        <w:t>__</w:t>
      </w:r>
      <w:r w:rsidR="004C31D6">
        <w:rPr>
          <w:rFonts w:ascii="Aptos" w:eastAsiaTheme="minorEastAsia" w:hAnsi="Aptos"/>
          <w:sz w:val="16"/>
          <w:szCs w:val="16"/>
        </w:rPr>
        <w:t>_________</w:t>
      </w:r>
    </w:p>
    <w:p w14:paraId="1663D33A" w14:textId="093D224D" w:rsidR="00B62763" w:rsidRPr="004C31D6" w:rsidRDefault="00B62763" w:rsidP="00481C33">
      <w:pPr>
        <w:autoSpaceDE w:val="0"/>
        <w:spacing w:line="360" w:lineRule="auto"/>
        <w:rPr>
          <w:rFonts w:ascii="Aptos" w:eastAsiaTheme="minorEastAsia" w:hAnsi="Aptos"/>
          <w:sz w:val="16"/>
          <w:szCs w:val="16"/>
        </w:rPr>
      </w:pPr>
      <w:r w:rsidRPr="004C31D6">
        <w:rPr>
          <w:rFonts w:ascii="Aptos" w:eastAsiaTheme="minorEastAsia" w:hAnsi="Aptos"/>
          <w:sz w:val="16"/>
          <w:szCs w:val="16"/>
        </w:rPr>
        <w:t>recapito tel. __________________________</w:t>
      </w:r>
      <w:r w:rsidR="004C31D6">
        <w:rPr>
          <w:rFonts w:ascii="Aptos" w:eastAsiaTheme="minorEastAsia" w:hAnsi="Aptos"/>
          <w:sz w:val="16"/>
          <w:szCs w:val="16"/>
        </w:rPr>
        <w:t>____</w:t>
      </w:r>
      <w:r w:rsidRPr="004C31D6">
        <w:rPr>
          <w:rFonts w:ascii="Aptos" w:eastAsiaTheme="minorEastAsia" w:hAnsi="Aptos"/>
          <w:sz w:val="16"/>
          <w:szCs w:val="16"/>
        </w:rPr>
        <w:t xml:space="preserve">_ E-Mail </w:t>
      </w:r>
      <w:r w:rsidR="004C31D6">
        <w:rPr>
          <w:rFonts w:ascii="Aptos" w:eastAsiaTheme="minorEastAsia" w:hAnsi="Aptos"/>
          <w:sz w:val="16"/>
          <w:szCs w:val="16"/>
        </w:rPr>
        <w:t>_____</w:t>
      </w:r>
      <w:r w:rsidRPr="004C31D6">
        <w:rPr>
          <w:rFonts w:ascii="Aptos" w:eastAsiaTheme="minorEastAsia" w:hAnsi="Aptos"/>
          <w:sz w:val="16"/>
          <w:szCs w:val="16"/>
        </w:rPr>
        <w:t>______________________________</w:t>
      </w:r>
      <w:r w:rsidR="003F7E75" w:rsidRPr="004C31D6">
        <w:rPr>
          <w:rFonts w:ascii="Aptos" w:eastAsiaTheme="minorEastAsia" w:hAnsi="Aptos"/>
          <w:sz w:val="16"/>
          <w:szCs w:val="16"/>
        </w:rPr>
        <w:t xml:space="preserve"> PEC____________________________</w:t>
      </w:r>
    </w:p>
    <w:p w14:paraId="076D3AC6" w14:textId="28906012" w:rsidR="00B34D0F" w:rsidRPr="004C31D6" w:rsidRDefault="00B62763" w:rsidP="00481C33">
      <w:pPr>
        <w:autoSpaceDE w:val="0"/>
        <w:spacing w:line="360" w:lineRule="auto"/>
        <w:rPr>
          <w:rFonts w:ascii="Aptos" w:eastAsiaTheme="minorEastAsia" w:hAnsi="Aptos"/>
          <w:b/>
          <w:sz w:val="16"/>
          <w:szCs w:val="16"/>
        </w:rPr>
      </w:pPr>
      <w:r w:rsidRPr="004C31D6">
        <w:rPr>
          <w:rFonts w:ascii="Aptos" w:eastAsiaTheme="minorEastAsia" w:hAnsi="Aptos"/>
          <w:sz w:val="16"/>
          <w:szCs w:val="16"/>
        </w:rPr>
        <w:t xml:space="preserve">in servizio presso ____________________________________________ con la qualifica di </w:t>
      </w:r>
      <w:r w:rsidR="004C31D6">
        <w:rPr>
          <w:rFonts w:ascii="Aptos" w:eastAsiaTheme="minorEastAsia" w:hAnsi="Aptos"/>
          <w:sz w:val="16"/>
          <w:szCs w:val="16"/>
        </w:rPr>
        <w:t>________</w:t>
      </w:r>
      <w:r w:rsidRPr="004C31D6">
        <w:rPr>
          <w:rFonts w:ascii="Aptos" w:eastAsiaTheme="minorEastAsia" w:hAnsi="Aptos"/>
          <w:sz w:val="16"/>
          <w:szCs w:val="16"/>
        </w:rPr>
        <w:t>______________________________</w:t>
      </w:r>
      <w:r w:rsidR="003F7E75" w:rsidRPr="004C31D6">
        <w:rPr>
          <w:rFonts w:ascii="Aptos" w:eastAsiaTheme="minorEastAsia" w:hAnsi="Aptos"/>
          <w:sz w:val="16"/>
          <w:szCs w:val="16"/>
        </w:rPr>
        <w:t>_</w:t>
      </w:r>
    </w:p>
    <w:p w14:paraId="30B770AF" w14:textId="59E97278" w:rsidR="005F1E5C" w:rsidRPr="004C31D6" w:rsidRDefault="005F1E5C" w:rsidP="00481C33">
      <w:pPr>
        <w:autoSpaceDE w:val="0"/>
        <w:spacing w:line="336" w:lineRule="auto"/>
        <w:rPr>
          <w:rFonts w:ascii="Aptos" w:eastAsiaTheme="minorEastAsia" w:hAnsi="Aptos"/>
          <w:bCs/>
          <w:sz w:val="16"/>
          <w:szCs w:val="16"/>
        </w:rPr>
      </w:pPr>
    </w:p>
    <w:p w14:paraId="535126BF" w14:textId="0FD9C717" w:rsidR="00B62763" w:rsidRPr="004C31D6" w:rsidRDefault="00B62763" w:rsidP="00481C33">
      <w:pPr>
        <w:autoSpaceDE w:val="0"/>
        <w:spacing w:line="336" w:lineRule="auto"/>
        <w:jc w:val="center"/>
        <w:rPr>
          <w:rFonts w:ascii="Aptos" w:eastAsiaTheme="minorEastAsia" w:hAnsi="Aptos"/>
          <w:b/>
          <w:sz w:val="16"/>
          <w:szCs w:val="16"/>
        </w:rPr>
      </w:pPr>
      <w:r w:rsidRPr="004C31D6">
        <w:rPr>
          <w:rFonts w:ascii="Aptos" w:eastAsiaTheme="minorEastAsia" w:hAnsi="Aptos"/>
          <w:b/>
          <w:sz w:val="16"/>
          <w:szCs w:val="16"/>
        </w:rPr>
        <w:t>CHIEDE</w:t>
      </w:r>
    </w:p>
    <w:p w14:paraId="57D72B0F" w14:textId="1BB07021" w:rsidR="001D1145" w:rsidRPr="004C31D6" w:rsidRDefault="00B62763" w:rsidP="00481C33">
      <w:pPr>
        <w:autoSpaceDE w:val="0"/>
        <w:spacing w:line="336" w:lineRule="auto"/>
        <w:jc w:val="both"/>
        <w:rPr>
          <w:rFonts w:ascii="Aptos" w:eastAsiaTheme="minorEastAsia" w:hAnsi="Aptos"/>
          <w:sz w:val="16"/>
          <w:szCs w:val="16"/>
        </w:rPr>
      </w:pPr>
      <w:r w:rsidRPr="004C31D6">
        <w:rPr>
          <w:rFonts w:ascii="Aptos" w:eastAsiaTheme="minorEastAsia" w:hAnsi="Aptos"/>
          <w:sz w:val="16"/>
          <w:szCs w:val="16"/>
        </w:rPr>
        <w:t xml:space="preserve">Di </w:t>
      </w:r>
      <w:r w:rsidRPr="004C31D6">
        <w:rPr>
          <w:rFonts w:ascii="Aptos" w:eastAsiaTheme="minorEastAsia" w:hAnsi="Aptos"/>
          <w:sz w:val="16"/>
          <w:szCs w:val="16"/>
          <w:u w:val="single"/>
        </w:rPr>
        <w:t xml:space="preserve">partecipare alla </w:t>
      </w:r>
      <w:r w:rsidR="00481C33" w:rsidRPr="004C31D6">
        <w:rPr>
          <w:rFonts w:ascii="Aptos" w:eastAsiaTheme="minorEastAsia" w:hAnsi="Aptos"/>
          <w:sz w:val="16"/>
          <w:szCs w:val="16"/>
          <w:u w:val="single"/>
        </w:rPr>
        <w:t>formazione</w:t>
      </w:r>
      <w:r w:rsidR="00481C33" w:rsidRPr="004C31D6">
        <w:rPr>
          <w:rFonts w:ascii="Aptos" w:eastAsiaTheme="minorEastAsia" w:hAnsi="Aptos"/>
          <w:sz w:val="16"/>
          <w:szCs w:val="16"/>
        </w:rPr>
        <w:t xml:space="preserve"> del personale </w:t>
      </w:r>
      <w:r w:rsidR="00401EA0">
        <w:rPr>
          <w:rFonts w:ascii="Aptos" w:eastAsiaTheme="minorEastAsia" w:hAnsi="Aptos"/>
          <w:sz w:val="16"/>
          <w:szCs w:val="16"/>
        </w:rPr>
        <w:t>ATA</w:t>
      </w:r>
      <w:r w:rsidR="00656DB5" w:rsidRPr="004C31D6">
        <w:rPr>
          <w:rFonts w:ascii="Aptos" w:eastAsiaTheme="minorEastAsia" w:hAnsi="Aptos"/>
          <w:b/>
          <w:bCs/>
          <w:sz w:val="16"/>
          <w:szCs w:val="16"/>
        </w:rPr>
        <w:t xml:space="preserve">, </w:t>
      </w:r>
      <w:r w:rsidR="00656DB5" w:rsidRPr="004C31D6">
        <w:rPr>
          <w:rFonts w:ascii="Aptos" w:eastAsiaTheme="minorEastAsia" w:hAnsi="Aptos"/>
          <w:sz w:val="16"/>
          <w:szCs w:val="16"/>
        </w:rPr>
        <w:t xml:space="preserve">limitatamente ai </w:t>
      </w:r>
      <w:r w:rsidR="00512B4F" w:rsidRPr="004C31D6">
        <w:rPr>
          <w:rFonts w:ascii="Aptos" w:eastAsiaTheme="minorEastAsia" w:hAnsi="Aptos"/>
          <w:sz w:val="16"/>
          <w:szCs w:val="16"/>
        </w:rPr>
        <w:t xml:space="preserve">seguenti percorsi </w:t>
      </w:r>
      <w:r w:rsidR="001D1145" w:rsidRPr="004C31D6">
        <w:rPr>
          <w:rFonts w:ascii="Aptos" w:eastAsiaTheme="minorEastAsia" w:hAnsi="Aptos"/>
          <w:sz w:val="16"/>
          <w:szCs w:val="16"/>
        </w:rPr>
        <w:t>formativi</w:t>
      </w:r>
      <w:r w:rsidR="00401EA0">
        <w:rPr>
          <w:rFonts w:ascii="Aptos" w:eastAsiaTheme="minorEastAsia" w:hAnsi="Aptos"/>
          <w:sz w:val="16"/>
          <w:szCs w:val="16"/>
        </w:rPr>
        <w:t xml:space="preserve"> -</w:t>
      </w:r>
      <w:r w:rsidR="00401EA0" w:rsidRPr="00401EA0">
        <w:rPr>
          <w:rFonts w:ascii="Aptos" w:hAnsi="Aptos" w:cs="Arial"/>
          <w:bCs/>
          <w:color w:val="000000"/>
          <w:sz w:val="16"/>
          <w:szCs w:val="16"/>
        </w:rPr>
        <w:t xml:space="preserve">232676 - </w:t>
      </w:r>
      <w:r w:rsidR="00401EA0" w:rsidRPr="00401EA0">
        <w:rPr>
          <w:rFonts w:ascii="Aptos" w:hAnsi="Aptos" w:cs="Arial"/>
          <w:b/>
          <w:color w:val="000000"/>
          <w:sz w:val="16"/>
          <w:szCs w:val="16"/>
        </w:rPr>
        <w:t>L’ATA e il Supporto all’Inclusione</w:t>
      </w:r>
      <w:r w:rsidR="00401EA0">
        <w:rPr>
          <w:rFonts w:ascii="Aptos" w:hAnsi="Aptos" w:cs="Arial"/>
          <w:b/>
          <w:color w:val="000000"/>
          <w:sz w:val="16"/>
          <w:szCs w:val="16"/>
        </w:rPr>
        <w:t xml:space="preserve"> </w:t>
      </w:r>
      <w:proofErr w:type="gramStart"/>
      <w:r w:rsidR="00401EA0" w:rsidRPr="00401EA0">
        <w:rPr>
          <w:rFonts w:ascii="Aptos" w:hAnsi="Aptos" w:cs="Arial"/>
          <w:bCs/>
          <w:color w:val="000000"/>
          <w:sz w:val="16"/>
          <w:szCs w:val="16"/>
        </w:rPr>
        <w:t>-</w:t>
      </w:r>
      <w:r w:rsidR="00401EA0">
        <w:rPr>
          <w:rFonts w:ascii="Aptos" w:eastAsiaTheme="minorEastAsia" w:hAnsi="Aptos"/>
          <w:sz w:val="16"/>
          <w:szCs w:val="16"/>
        </w:rPr>
        <w:t xml:space="preserve"> </w:t>
      </w:r>
      <w:r w:rsidR="001D1145" w:rsidRPr="004C31D6">
        <w:rPr>
          <w:rFonts w:ascii="Aptos" w:eastAsiaTheme="minorEastAsia" w:hAnsi="Aptos"/>
          <w:sz w:val="16"/>
          <w:szCs w:val="16"/>
        </w:rPr>
        <w:t xml:space="preserve"> del</w:t>
      </w:r>
      <w:proofErr w:type="gramEnd"/>
      <w:r w:rsidR="001D1145" w:rsidRPr="004C31D6">
        <w:rPr>
          <w:rFonts w:ascii="Aptos" w:eastAsiaTheme="minorEastAsia" w:hAnsi="Aptos"/>
          <w:sz w:val="16"/>
          <w:szCs w:val="16"/>
        </w:rPr>
        <w:t xml:space="preserve"> progetto</w:t>
      </w:r>
      <w:r w:rsidR="00683E30" w:rsidRPr="004C31D6">
        <w:rPr>
          <w:rFonts w:ascii="Aptos" w:eastAsiaTheme="minorEastAsia" w:hAnsi="Aptos"/>
          <w:sz w:val="16"/>
          <w:szCs w:val="16"/>
        </w:rPr>
        <w:t xml:space="preserve"> </w:t>
      </w:r>
      <w:r w:rsidR="001D1145" w:rsidRPr="004C31D6">
        <w:rPr>
          <w:rFonts w:ascii="Aptos" w:eastAsiaTheme="minorEastAsia" w:hAnsi="Aptos"/>
          <w:sz w:val="16"/>
          <w:szCs w:val="16"/>
        </w:rPr>
        <w:t>FSE</w:t>
      </w:r>
      <w:r w:rsidR="008C4410" w:rsidRPr="004C31D6">
        <w:rPr>
          <w:rFonts w:ascii="Aptos" w:eastAsiaTheme="minorEastAsia" w:hAnsi="Aptos"/>
          <w:sz w:val="16"/>
          <w:szCs w:val="16"/>
        </w:rPr>
        <w:t>+</w:t>
      </w:r>
      <w:r w:rsidR="001D1145" w:rsidRPr="004C31D6">
        <w:rPr>
          <w:rFonts w:ascii="Aptos" w:eastAsiaTheme="minorEastAsia" w:hAnsi="Aptos"/>
          <w:sz w:val="16"/>
          <w:szCs w:val="16"/>
        </w:rPr>
        <w:t xml:space="preserve"> - PN 2021-2027, Avviso </w:t>
      </w:r>
      <w:r w:rsidR="008C4410" w:rsidRPr="004C31D6">
        <w:rPr>
          <w:rFonts w:ascii="Aptos" w:eastAsiaTheme="minorEastAsia" w:hAnsi="Aptos"/>
          <w:sz w:val="16"/>
          <w:szCs w:val="16"/>
        </w:rPr>
        <w:t>95</w:t>
      </w:r>
      <w:r w:rsidR="00401EA0">
        <w:rPr>
          <w:rFonts w:ascii="Aptos" w:eastAsiaTheme="minorEastAsia" w:hAnsi="Aptos"/>
          <w:sz w:val="16"/>
          <w:szCs w:val="16"/>
        </w:rPr>
        <w:t>498</w:t>
      </w:r>
      <w:r w:rsidR="001D1145" w:rsidRPr="004C31D6">
        <w:rPr>
          <w:rFonts w:ascii="Aptos" w:eastAsiaTheme="minorEastAsia" w:hAnsi="Aptos"/>
          <w:sz w:val="16"/>
          <w:szCs w:val="16"/>
        </w:rPr>
        <w:t xml:space="preserve"> del </w:t>
      </w:r>
      <w:r w:rsidR="008C4410" w:rsidRPr="004C31D6">
        <w:rPr>
          <w:rFonts w:ascii="Aptos" w:eastAsiaTheme="minorEastAsia" w:hAnsi="Aptos"/>
          <w:sz w:val="16"/>
          <w:szCs w:val="16"/>
        </w:rPr>
        <w:t>24</w:t>
      </w:r>
      <w:r w:rsidR="001D1145" w:rsidRPr="004C31D6">
        <w:rPr>
          <w:rFonts w:ascii="Aptos" w:eastAsiaTheme="minorEastAsia" w:hAnsi="Aptos"/>
          <w:sz w:val="16"/>
          <w:szCs w:val="16"/>
        </w:rPr>
        <w:t>/</w:t>
      </w:r>
      <w:r w:rsidR="008C4410" w:rsidRPr="004C31D6">
        <w:rPr>
          <w:rFonts w:ascii="Aptos" w:eastAsiaTheme="minorEastAsia" w:hAnsi="Aptos"/>
          <w:sz w:val="16"/>
          <w:szCs w:val="16"/>
        </w:rPr>
        <w:t>04</w:t>
      </w:r>
      <w:r w:rsidR="001D1145" w:rsidRPr="004C31D6">
        <w:rPr>
          <w:rFonts w:ascii="Aptos" w:eastAsiaTheme="minorEastAsia" w:hAnsi="Aptos"/>
          <w:sz w:val="16"/>
          <w:szCs w:val="16"/>
        </w:rPr>
        <w:t>/202</w:t>
      </w:r>
      <w:r w:rsidR="008C4410" w:rsidRPr="004C31D6">
        <w:rPr>
          <w:rFonts w:ascii="Aptos" w:eastAsiaTheme="minorEastAsia" w:hAnsi="Aptos"/>
          <w:sz w:val="16"/>
          <w:szCs w:val="16"/>
        </w:rPr>
        <w:t>6</w:t>
      </w:r>
      <w:r w:rsidR="001D1145" w:rsidRPr="004C31D6">
        <w:rPr>
          <w:rFonts w:ascii="Aptos" w:eastAsiaTheme="minorEastAsia" w:hAnsi="Aptos"/>
          <w:sz w:val="16"/>
          <w:szCs w:val="16"/>
        </w:rPr>
        <w:t xml:space="preserve"> </w:t>
      </w:r>
      <w:r w:rsidR="008C4410" w:rsidRPr="004C31D6">
        <w:rPr>
          <w:rFonts w:ascii="Aptos" w:eastAsiaTheme="minorEastAsia" w:hAnsi="Aptos"/>
          <w:sz w:val="16"/>
          <w:szCs w:val="16"/>
        </w:rPr>
        <w:t xml:space="preserve">Formazione </w:t>
      </w:r>
      <w:r w:rsidR="00401EA0">
        <w:rPr>
          <w:rFonts w:ascii="Aptos" w:eastAsiaTheme="minorEastAsia" w:hAnsi="Aptos"/>
          <w:sz w:val="16"/>
          <w:szCs w:val="16"/>
        </w:rPr>
        <w:t>personale ATA</w:t>
      </w:r>
      <w:r w:rsidR="001D1145" w:rsidRPr="004C31D6">
        <w:rPr>
          <w:rFonts w:ascii="Aptos" w:eastAsiaTheme="minorEastAsia" w:hAnsi="Aptos"/>
          <w:sz w:val="16"/>
          <w:szCs w:val="16"/>
        </w:rPr>
        <w:t>,</w:t>
      </w:r>
    </w:p>
    <w:p w14:paraId="70271092" w14:textId="149BCE0F" w:rsidR="004229B0" w:rsidRPr="004C31D6" w:rsidRDefault="003F3167" w:rsidP="00481C33">
      <w:pPr>
        <w:autoSpaceDE w:val="0"/>
        <w:spacing w:line="336" w:lineRule="auto"/>
        <w:jc w:val="both"/>
        <w:rPr>
          <w:rFonts w:ascii="Aptos" w:eastAsiaTheme="minorEastAsia" w:hAnsi="Aptos"/>
          <w:sz w:val="16"/>
          <w:szCs w:val="16"/>
        </w:rPr>
      </w:pPr>
      <w:r w:rsidRPr="004C31D6">
        <w:rPr>
          <w:rFonts w:ascii="Aptos" w:eastAsiaTheme="minorEastAsia" w:hAnsi="Aptos"/>
          <w:sz w:val="16"/>
          <w:szCs w:val="16"/>
        </w:rPr>
        <w:t>Titolo Progetto</w:t>
      </w:r>
      <w:r w:rsidR="001D1145" w:rsidRPr="004C31D6">
        <w:rPr>
          <w:rFonts w:ascii="Aptos" w:eastAsiaTheme="minorEastAsia" w:hAnsi="Aptos"/>
          <w:sz w:val="16"/>
          <w:szCs w:val="16"/>
        </w:rPr>
        <w:t>: “</w:t>
      </w:r>
      <w:r w:rsidR="00401EA0" w:rsidRPr="00401EA0">
        <w:rPr>
          <w:rFonts w:ascii="Aptos" w:eastAsiaTheme="minorEastAsia" w:hAnsi="Aptos"/>
          <w:i/>
          <w:sz w:val="16"/>
          <w:szCs w:val="16"/>
        </w:rPr>
        <w:t>Polo ATA 4.0: L'Ambito 25 del futuro</w:t>
      </w:r>
      <w:r w:rsidR="001D1145" w:rsidRPr="004C31D6">
        <w:rPr>
          <w:rFonts w:ascii="Aptos" w:eastAsiaTheme="minorEastAsia" w:hAnsi="Aptos"/>
          <w:sz w:val="16"/>
          <w:szCs w:val="16"/>
        </w:rPr>
        <w:t>”</w:t>
      </w:r>
    </w:p>
    <w:p w14:paraId="087B9154" w14:textId="77777777" w:rsidR="008277E0" w:rsidRPr="004C31D6" w:rsidRDefault="008277E0" w:rsidP="00C65601">
      <w:pPr>
        <w:autoSpaceDE w:val="0"/>
        <w:autoSpaceDN w:val="0"/>
        <w:adjustRightInd w:val="0"/>
        <w:mirrorIndents/>
        <w:rPr>
          <w:rFonts w:ascii="Aptos" w:eastAsiaTheme="minorEastAsia" w:hAnsi="Aptos" w:cs="Arial"/>
          <w:b/>
          <w:sz w:val="16"/>
          <w:szCs w:val="16"/>
        </w:rPr>
      </w:pPr>
    </w:p>
    <w:p w14:paraId="5C5FC0BA" w14:textId="66AFD44B" w:rsidR="002B13C0" w:rsidRPr="004C31D6" w:rsidRDefault="00C20594" w:rsidP="00481C33">
      <w:pPr>
        <w:autoSpaceDE w:val="0"/>
        <w:spacing w:line="336" w:lineRule="auto"/>
        <w:mirrorIndents/>
        <w:jc w:val="both"/>
        <w:rPr>
          <w:rFonts w:ascii="Aptos" w:eastAsiaTheme="minorEastAsia" w:hAnsi="Aptos" w:cs="Arial"/>
          <w:sz w:val="16"/>
          <w:szCs w:val="16"/>
        </w:rPr>
      </w:pPr>
      <w:r w:rsidRPr="004C31D6">
        <w:rPr>
          <w:rFonts w:ascii="Aptos" w:eastAsiaTheme="minorEastAsia" w:hAnsi="Aptos" w:cs="Arial"/>
          <w:sz w:val="16"/>
          <w:szCs w:val="16"/>
        </w:rPr>
        <w:t>Il/la sottoscritto/a, ai sensi della legge 196/03, autorizza e alle successive modifiche e integrazioni GDPR 679/2016,</w:t>
      </w:r>
      <w:r w:rsidR="001E573C" w:rsidRPr="004C31D6">
        <w:rPr>
          <w:rFonts w:ascii="Aptos" w:eastAsiaTheme="minorEastAsia" w:hAnsi="Aptos" w:cs="Arial"/>
          <w:sz w:val="16"/>
          <w:szCs w:val="16"/>
        </w:rPr>
        <w:t xml:space="preserve"> </w:t>
      </w:r>
      <w:r w:rsidRPr="004C31D6">
        <w:rPr>
          <w:rFonts w:ascii="Aptos" w:eastAsiaTheme="minorEastAsia" w:hAnsi="Aptos" w:cs="Arial"/>
          <w:sz w:val="16"/>
          <w:szCs w:val="16"/>
        </w:rPr>
        <w:t>autorizza l’istituto</w:t>
      </w:r>
      <w:r w:rsidR="001E573C" w:rsidRPr="004C31D6">
        <w:rPr>
          <w:rFonts w:ascii="Aptos" w:eastAsiaTheme="minorEastAsia" w:hAnsi="Aptos" w:cs="Arial"/>
          <w:sz w:val="16"/>
          <w:szCs w:val="16"/>
        </w:rPr>
        <w:t xml:space="preserve"> Comprensivo </w:t>
      </w:r>
      <w:r w:rsidR="000215ED" w:rsidRPr="004C31D6">
        <w:rPr>
          <w:rFonts w:ascii="Aptos" w:eastAsiaTheme="minorEastAsia" w:hAnsi="Aptos" w:cs="Arial"/>
          <w:sz w:val="16"/>
          <w:szCs w:val="16"/>
        </w:rPr>
        <w:t>Monte Amiata</w:t>
      </w:r>
      <w:r w:rsidRPr="004C31D6">
        <w:rPr>
          <w:rFonts w:ascii="Aptos" w:eastAsiaTheme="minorEastAsia" w:hAnsi="Aptos" w:cs="Arial"/>
          <w:sz w:val="16"/>
          <w:szCs w:val="16"/>
        </w:rPr>
        <w:t xml:space="preserve"> al trattamento dei dati contenuti nella presente autocertificazione esclusivamente nell’ambito e per i fini istituzionali della Pubblica Amministrazione</w:t>
      </w:r>
    </w:p>
    <w:p w14:paraId="3C96B988" w14:textId="77777777" w:rsidR="00481C33" w:rsidRPr="004C31D6" w:rsidRDefault="00481C33" w:rsidP="00481C33">
      <w:pPr>
        <w:autoSpaceDE w:val="0"/>
        <w:spacing w:line="336" w:lineRule="auto"/>
        <w:mirrorIndents/>
        <w:jc w:val="both"/>
        <w:rPr>
          <w:rFonts w:ascii="Aptos" w:eastAsiaTheme="minorEastAsia" w:hAnsi="Aptos" w:cs="Arial"/>
          <w:sz w:val="16"/>
          <w:szCs w:val="16"/>
        </w:rPr>
      </w:pPr>
    </w:p>
    <w:p w14:paraId="175DB5D0" w14:textId="77777777" w:rsidR="00481C33" w:rsidRPr="004C31D6" w:rsidRDefault="00481C33" w:rsidP="00481C33">
      <w:pPr>
        <w:autoSpaceDE w:val="0"/>
        <w:spacing w:line="336" w:lineRule="auto"/>
        <w:mirrorIndents/>
        <w:jc w:val="both"/>
        <w:rPr>
          <w:rFonts w:ascii="Aptos" w:eastAsiaTheme="minorEastAsia" w:hAnsi="Aptos" w:cs="Arial"/>
          <w:sz w:val="16"/>
          <w:szCs w:val="16"/>
        </w:rPr>
      </w:pPr>
    </w:p>
    <w:p w14:paraId="73832C71" w14:textId="5E9CE9EE" w:rsidR="00851345" w:rsidRPr="004C31D6" w:rsidRDefault="001E573C" w:rsidP="004C31D6">
      <w:pPr>
        <w:autoSpaceDE w:val="0"/>
        <w:spacing w:line="336" w:lineRule="auto"/>
        <w:mirrorIndents/>
        <w:rPr>
          <w:rFonts w:ascii="Aptos" w:eastAsiaTheme="minorEastAsia" w:hAnsi="Aptos" w:cstheme="minorBidi"/>
          <w:sz w:val="16"/>
          <w:szCs w:val="16"/>
        </w:rPr>
      </w:pPr>
      <w:r w:rsidRPr="004C31D6">
        <w:rPr>
          <w:rFonts w:ascii="Aptos" w:eastAsiaTheme="minorEastAsia" w:hAnsi="Aptos" w:cstheme="minorBidi"/>
          <w:sz w:val="16"/>
          <w:szCs w:val="16"/>
        </w:rPr>
        <w:t>Data________________________                                              firma_____________________________________________</w:t>
      </w:r>
    </w:p>
    <w:sectPr w:rsidR="00851345" w:rsidRPr="004C31D6" w:rsidSect="00401EA0">
      <w:footerReference w:type="even" r:id="rId13"/>
      <w:footerReference w:type="default" r:id="rId14"/>
      <w:pgSz w:w="11907" w:h="16839" w:code="9"/>
      <w:pgMar w:top="709" w:right="1134" w:bottom="964" w:left="1134" w:header="284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7ED26" w14:textId="77777777" w:rsidR="00DA67E0" w:rsidRDefault="00DA67E0">
      <w:r>
        <w:separator/>
      </w:r>
    </w:p>
  </w:endnote>
  <w:endnote w:type="continuationSeparator" w:id="0">
    <w:p w14:paraId="3D580093" w14:textId="77777777" w:rsidR="00DA67E0" w:rsidRDefault="00DA67E0">
      <w:r>
        <w:continuationSeparator/>
      </w:r>
    </w:p>
  </w:endnote>
  <w:endnote w:type="continuationNotice" w:id="1">
    <w:p w14:paraId="47708B7D" w14:textId="77777777" w:rsidR="00DA67E0" w:rsidRDefault="00DA67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1DA19" w14:textId="730C12AD" w:rsidR="00BC4CE0" w:rsidRDefault="00BC4CE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BC4CE0" w:rsidRDefault="00BC4CE0">
    <w:pPr>
      <w:pStyle w:val="Pidipagina"/>
    </w:pPr>
  </w:p>
  <w:p w14:paraId="055F06A6" w14:textId="77777777" w:rsidR="00BC4CE0" w:rsidRDefault="00BC4CE0"/>
  <w:p w14:paraId="7982F905" w14:textId="77777777" w:rsidR="00BC4CE0" w:rsidRDefault="00BC4CE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5951098"/>
      <w:docPartObj>
        <w:docPartGallery w:val="Page Numbers (Bottom of Page)"/>
        <w:docPartUnique/>
      </w:docPartObj>
    </w:sdtPr>
    <w:sdtEndPr/>
    <w:sdtContent>
      <w:p w14:paraId="3519D0EE" w14:textId="03271285" w:rsidR="00BC4CE0" w:rsidRDefault="00BC4CE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7E0">
          <w:rPr>
            <w:noProof/>
          </w:rPr>
          <w:t>1</w:t>
        </w:r>
        <w:r>
          <w:fldChar w:fldCharType="end"/>
        </w:r>
      </w:p>
    </w:sdtContent>
  </w:sdt>
  <w:p w14:paraId="008C0C9A" w14:textId="04B28A1D" w:rsidR="00BC4CE0" w:rsidRDefault="00BC4CE0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39818" w14:textId="77777777" w:rsidR="00DA67E0" w:rsidRDefault="00DA67E0">
      <w:r>
        <w:separator/>
      </w:r>
    </w:p>
  </w:footnote>
  <w:footnote w:type="continuationSeparator" w:id="0">
    <w:p w14:paraId="15128868" w14:textId="77777777" w:rsidR="00DA67E0" w:rsidRDefault="00DA67E0">
      <w:r>
        <w:continuationSeparator/>
      </w:r>
    </w:p>
  </w:footnote>
  <w:footnote w:type="continuationNotice" w:id="1">
    <w:p w14:paraId="59645FEE" w14:textId="77777777" w:rsidR="00DA67E0" w:rsidRDefault="00DA67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327193"/>
    <w:multiLevelType w:val="hybridMultilevel"/>
    <w:tmpl w:val="B2A608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4BF1D34"/>
    <w:multiLevelType w:val="hybridMultilevel"/>
    <w:tmpl w:val="2E14247E"/>
    <w:lvl w:ilvl="0" w:tplc="03BEEA3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color w:val="244061" w:themeColor="accent1" w:themeShade="80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120764"/>
    <w:multiLevelType w:val="hybridMultilevel"/>
    <w:tmpl w:val="6B3068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E86C6E"/>
    <w:multiLevelType w:val="hybridMultilevel"/>
    <w:tmpl w:val="0A2A5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7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3B76A3E"/>
    <w:multiLevelType w:val="hybridMultilevel"/>
    <w:tmpl w:val="C5F26A32"/>
    <w:lvl w:ilvl="0" w:tplc="03BEEA3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color w:val="244061" w:themeColor="accent1" w:themeShade="80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917B04"/>
    <w:multiLevelType w:val="hybridMultilevel"/>
    <w:tmpl w:val="43EAC0F6"/>
    <w:lvl w:ilvl="0" w:tplc="36D885F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2545705">
    <w:abstractNumId w:val="6"/>
  </w:num>
  <w:num w:numId="2" w16cid:durableId="1178736116">
    <w:abstractNumId w:val="20"/>
  </w:num>
  <w:num w:numId="3" w16cid:durableId="2073960073">
    <w:abstractNumId w:val="0"/>
  </w:num>
  <w:num w:numId="4" w16cid:durableId="565528245">
    <w:abstractNumId w:val="1"/>
  </w:num>
  <w:num w:numId="5" w16cid:durableId="1008484787">
    <w:abstractNumId w:val="2"/>
  </w:num>
  <w:num w:numId="6" w16cid:durableId="573316247">
    <w:abstractNumId w:val="15"/>
  </w:num>
  <w:num w:numId="7" w16cid:durableId="1495222060">
    <w:abstractNumId w:val="11"/>
  </w:num>
  <w:num w:numId="8" w16cid:durableId="1834102574">
    <w:abstractNumId w:val="26"/>
  </w:num>
  <w:num w:numId="9" w16cid:durableId="1260941857">
    <w:abstractNumId w:val="14"/>
  </w:num>
  <w:num w:numId="10" w16cid:durableId="2098863199">
    <w:abstractNumId w:val="35"/>
  </w:num>
  <w:num w:numId="11" w16cid:durableId="445780385">
    <w:abstractNumId w:val="23"/>
  </w:num>
  <w:num w:numId="12" w16cid:durableId="209541522">
    <w:abstractNumId w:val="7"/>
  </w:num>
  <w:num w:numId="13" w16cid:durableId="1234699116">
    <w:abstractNumId w:val="8"/>
  </w:num>
  <w:num w:numId="14" w16cid:durableId="1069695935">
    <w:abstractNumId w:val="5"/>
  </w:num>
  <w:num w:numId="15" w16cid:durableId="1421102574">
    <w:abstractNumId w:val="18"/>
  </w:num>
  <w:num w:numId="16" w16cid:durableId="962272974">
    <w:abstractNumId w:val="34"/>
  </w:num>
  <w:num w:numId="17" w16cid:durableId="862136250">
    <w:abstractNumId w:val="10"/>
  </w:num>
  <w:num w:numId="18" w16cid:durableId="739401290">
    <w:abstractNumId w:val="25"/>
  </w:num>
  <w:num w:numId="19" w16cid:durableId="744959831">
    <w:abstractNumId w:val="3"/>
  </w:num>
  <w:num w:numId="20" w16cid:durableId="1282421445">
    <w:abstractNumId w:val="4"/>
  </w:num>
  <w:num w:numId="21" w16cid:durableId="1847555958">
    <w:abstractNumId w:val="16"/>
  </w:num>
  <w:num w:numId="22" w16cid:durableId="1839804932">
    <w:abstractNumId w:val="17"/>
  </w:num>
  <w:num w:numId="23" w16cid:durableId="660695693">
    <w:abstractNumId w:val="19"/>
  </w:num>
  <w:num w:numId="24" w16cid:durableId="509221993">
    <w:abstractNumId w:val="29"/>
  </w:num>
  <w:num w:numId="25" w16cid:durableId="1323779629">
    <w:abstractNumId w:val="12"/>
  </w:num>
  <w:num w:numId="26" w16cid:durableId="225653809">
    <w:abstractNumId w:val="31"/>
  </w:num>
  <w:num w:numId="27" w16cid:durableId="1979261900">
    <w:abstractNumId w:val="28"/>
  </w:num>
  <w:num w:numId="28" w16cid:durableId="103118652">
    <w:abstractNumId w:val="32"/>
  </w:num>
  <w:num w:numId="29" w16cid:durableId="115025320">
    <w:abstractNumId w:val="22"/>
  </w:num>
  <w:num w:numId="30" w16cid:durableId="1589925123">
    <w:abstractNumId w:val="27"/>
  </w:num>
  <w:num w:numId="31" w16cid:durableId="798718528">
    <w:abstractNumId w:val="24"/>
  </w:num>
  <w:num w:numId="32" w16cid:durableId="1949850474">
    <w:abstractNumId w:val="33"/>
  </w:num>
  <w:num w:numId="33" w16cid:durableId="1580750822">
    <w:abstractNumId w:val="9"/>
  </w:num>
  <w:num w:numId="34" w16cid:durableId="1902053033">
    <w:abstractNumId w:val="30"/>
  </w:num>
  <w:num w:numId="35" w16cid:durableId="1058086205">
    <w:abstractNumId w:val="13"/>
  </w:num>
  <w:num w:numId="36" w16cid:durableId="5611337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6B"/>
    <w:rsid w:val="000012FF"/>
    <w:rsid w:val="00001A23"/>
    <w:rsid w:val="00002828"/>
    <w:rsid w:val="00003961"/>
    <w:rsid w:val="00010B7A"/>
    <w:rsid w:val="00010D73"/>
    <w:rsid w:val="0001314D"/>
    <w:rsid w:val="0001443F"/>
    <w:rsid w:val="00015D2C"/>
    <w:rsid w:val="00016658"/>
    <w:rsid w:val="0002082E"/>
    <w:rsid w:val="000215ED"/>
    <w:rsid w:val="00021EB3"/>
    <w:rsid w:val="0002326A"/>
    <w:rsid w:val="0003018C"/>
    <w:rsid w:val="000309DF"/>
    <w:rsid w:val="00031FEB"/>
    <w:rsid w:val="00032E57"/>
    <w:rsid w:val="00034204"/>
    <w:rsid w:val="0003444F"/>
    <w:rsid w:val="000371CE"/>
    <w:rsid w:val="000400FA"/>
    <w:rsid w:val="00043560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4E92"/>
    <w:rsid w:val="00055492"/>
    <w:rsid w:val="000564C9"/>
    <w:rsid w:val="00056833"/>
    <w:rsid w:val="00062E4A"/>
    <w:rsid w:val="000670A5"/>
    <w:rsid w:val="0007048C"/>
    <w:rsid w:val="00072224"/>
    <w:rsid w:val="000736AB"/>
    <w:rsid w:val="00074CDD"/>
    <w:rsid w:val="000754D6"/>
    <w:rsid w:val="00075A14"/>
    <w:rsid w:val="0007706B"/>
    <w:rsid w:val="00080B5C"/>
    <w:rsid w:val="0008242F"/>
    <w:rsid w:val="00083002"/>
    <w:rsid w:val="00083E52"/>
    <w:rsid w:val="00084EF8"/>
    <w:rsid w:val="00090A96"/>
    <w:rsid w:val="00093B8A"/>
    <w:rsid w:val="000947F5"/>
    <w:rsid w:val="00095B4A"/>
    <w:rsid w:val="000A19BA"/>
    <w:rsid w:val="000A2C09"/>
    <w:rsid w:val="000A72BC"/>
    <w:rsid w:val="000A74CB"/>
    <w:rsid w:val="000B116D"/>
    <w:rsid w:val="000B12C5"/>
    <w:rsid w:val="000B480F"/>
    <w:rsid w:val="000B5CE9"/>
    <w:rsid w:val="000B6C44"/>
    <w:rsid w:val="000C0039"/>
    <w:rsid w:val="000C012C"/>
    <w:rsid w:val="000C11ED"/>
    <w:rsid w:val="000C2DBB"/>
    <w:rsid w:val="000C6DDE"/>
    <w:rsid w:val="000C7368"/>
    <w:rsid w:val="000D008C"/>
    <w:rsid w:val="000D1AFB"/>
    <w:rsid w:val="000D5303"/>
    <w:rsid w:val="000D5BE5"/>
    <w:rsid w:val="000E1E4D"/>
    <w:rsid w:val="000E246B"/>
    <w:rsid w:val="000E446C"/>
    <w:rsid w:val="000E4CF8"/>
    <w:rsid w:val="000F0CA0"/>
    <w:rsid w:val="000F0F91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14FAB"/>
    <w:rsid w:val="00121F82"/>
    <w:rsid w:val="0012335E"/>
    <w:rsid w:val="0012454C"/>
    <w:rsid w:val="001260DF"/>
    <w:rsid w:val="00126BE9"/>
    <w:rsid w:val="00131078"/>
    <w:rsid w:val="00132B57"/>
    <w:rsid w:val="001335C6"/>
    <w:rsid w:val="00133C52"/>
    <w:rsid w:val="00135167"/>
    <w:rsid w:val="001352AB"/>
    <w:rsid w:val="00135314"/>
    <w:rsid w:val="00140B98"/>
    <w:rsid w:val="001422AF"/>
    <w:rsid w:val="00143E11"/>
    <w:rsid w:val="001451B9"/>
    <w:rsid w:val="001508F3"/>
    <w:rsid w:val="00154F0E"/>
    <w:rsid w:val="00157BF6"/>
    <w:rsid w:val="00160E60"/>
    <w:rsid w:val="00160EA8"/>
    <w:rsid w:val="001619EE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632F"/>
    <w:rsid w:val="00186665"/>
    <w:rsid w:val="0018773E"/>
    <w:rsid w:val="00187FE6"/>
    <w:rsid w:val="00191CA1"/>
    <w:rsid w:val="001A58C3"/>
    <w:rsid w:val="001A5909"/>
    <w:rsid w:val="001A6378"/>
    <w:rsid w:val="001A720D"/>
    <w:rsid w:val="001A7B80"/>
    <w:rsid w:val="001B1257"/>
    <w:rsid w:val="001B1415"/>
    <w:rsid w:val="001B484F"/>
    <w:rsid w:val="001B5AF8"/>
    <w:rsid w:val="001B7378"/>
    <w:rsid w:val="001C0302"/>
    <w:rsid w:val="001C515C"/>
    <w:rsid w:val="001C6C49"/>
    <w:rsid w:val="001D1145"/>
    <w:rsid w:val="001D1CC1"/>
    <w:rsid w:val="001D4B64"/>
    <w:rsid w:val="001D6B50"/>
    <w:rsid w:val="001D7254"/>
    <w:rsid w:val="001E22D0"/>
    <w:rsid w:val="001E52E4"/>
    <w:rsid w:val="001E573C"/>
    <w:rsid w:val="001F031D"/>
    <w:rsid w:val="001F0A62"/>
    <w:rsid w:val="001F16A2"/>
    <w:rsid w:val="001F1CC1"/>
    <w:rsid w:val="001F207B"/>
    <w:rsid w:val="001F65B4"/>
    <w:rsid w:val="001F6C2D"/>
    <w:rsid w:val="00200652"/>
    <w:rsid w:val="00207849"/>
    <w:rsid w:val="00210607"/>
    <w:rsid w:val="00211108"/>
    <w:rsid w:val="002119C9"/>
    <w:rsid w:val="00213B82"/>
    <w:rsid w:val="00213C1D"/>
    <w:rsid w:val="00214434"/>
    <w:rsid w:val="0021559E"/>
    <w:rsid w:val="0021713C"/>
    <w:rsid w:val="00217C76"/>
    <w:rsid w:val="002205B1"/>
    <w:rsid w:val="00220973"/>
    <w:rsid w:val="00220BED"/>
    <w:rsid w:val="00222A56"/>
    <w:rsid w:val="002247FE"/>
    <w:rsid w:val="00225146"/>
    <w:rsid w:val="00226CB3"/>
    <w:rsid w:val="002279DA"/>
    <w:rsid w:val="0023285D"/>
    <w:rsid w:val="002331C4"/>
    <w:rsid w:val="00233B27"/>
    <w:rsid w:val="00240337"/>
    <w:rsid w:val="0024391D"/>
    <w:rsid w:val="002460AE"/>
    <w:rsid w:val="002460EB"/>
    <w:rsid w:val="002465F5"/>
    <w:rsid w:val="0025352F"/>
    <w:rsid w:val="002539BB"/>
    <w:rsid w:val="002544EB"/>
    <w:rsid w:val="00255CE2"/>
    <w:rsid w:val="002564FB"/>
    <w:rsid w:val="0025698C"/>
    <w:rsid w:val="00260E2F"/>
    <w:rsid w:val="00262DAB"/>
    <w:rsid w:val="0026467A"/>
    <w:rsid w:val="00265864"/>
    <w:rsid w:val="00265B68"/>
    <w:rsid w:val="002708A6"/>
    <w:rsid w:val="002772BD"/>
    <w:rsid w:val="002777A1"/>
    <w:rsid w:val="00282A21"/>
    <w:rsid w:val="00282AE3"/>
    <w:rsid w:val="002860BF"/>
    <w:rsid w:val="00286C40"/>
    <w:rsid w:val="0029126B"/>
    <w:rsid w:val="0029332E"/>
    <w:rsid w:val="002943C2"/>
    <w:rsid w:val="0029443C"/>
    <w:rsid w:val="00297481"/>
    <w:rsid w:val="002A014D"/>
    <w:rsid w:val="002A20CB"/>
    <w:rsid w:val="002A27BB"/>
    <w:rsid w:val="002A6748"/>
    <w:rsid w:val="002A7F41"/>
    <w:rsid w:val="002B0440"/>
    <w:rsid w:val="002B13C0"/>
    <w:rsid w:val="002B206B"/>
    <w:rsid w:val="002B3171"/>
    <w:rsid w:val="002B684C"/>
    <w:rsid w:val="002C16CC"/>
    <w:rsid w:val="002C1C92"/>
    <w:rsid w:val="002C1DF8"/>
    <w:rsid w:val="002C1E86"/>
    <w:rsid w:val="002C42E1"/>
    <w:rsid w:val="002D472B"/>
    <w:rsid w:val="002D473A"/>
    <w:rsid w:val="002D4CE9"/>
    <w:rsid w:val="002D786D"/>
    <w:rsid w:val="002E1891"/>
    <w:rsid w:val="002E1DEB"/>
    <w:rsid w:val="002E5DB6"/>
    <w:rsid w:val="002E6023"/>
    <w:rsid w:val="002F0763"/>
    <w:rsid w:val="002F30F9"/>
    <w:rsid w:val="002F49B3"/>
    <w:rsid w:val="002F57F1"/>
    <w:rsid w:val="002F66C4"/>
    <w:rsid w:val="002F7C86"/>
    <w:rsid w:val="00300F45"/>
    <w:rsid w:val="00304B62"/>
    <w:rsid w:val="0030701D"/>
    <w:rsid w:val="003203C9"/>
    <w:rsid w:val="0032256C"/>
    <w:rsid w:val="00326277"/>
    <w:rsid w:val="00330588"/>
    <w:rsid w:val="00331C46"/>
    <w:rsid w:val="00336F0F"/>
    <w:rsid w:val="0034465C"/>
    <w:rsid w:val="00344731"/>
    <w:rsid w:val="0034552C"/>
    <w:rsid w:val="003457DF"/>
    <w:rsid w:val="003469AB"/>
    <w:rsid w:val="00347262"/>
    <w:rsid w:val="00351652"/>
    <w:rsid w:val="00351867"/>
    <w:rsid w:val="003522CA"/>
    <w:rsid w:val="00353A20"/>
    <w:rsid w:val="00355615"/>
    <w:rsid w:val="0035659B"/>
    <w:rsid w:val="00361D26"/>
    <w:rsid w:val="00362122"/>
    <w:rsid w:val="003632C8"/>
    <w:rsid w:val="003635B4"/>
    <w:rsid w:val="00363B1F"/>
    <w:rsid w:val="0036522E"/>
    <w:rsid w:val="00367396"/>
    <w:rsid w:val="003707A9"/>
    <w:rsid w:val="003709D8"/>
    <w:rsid w:val="0037243C"/>
    <w:rsid w:val="003726C9"/>
    <w:rsid w:val="003746DC"/>
    <w:rsid w:val="00374926"/>
    <w:rsid w:val="00376169"/>
    <w:rsid w:val="00377277"/>
    <w:rsid w:val="00380B8B"/>
    <w:rsid w:val="003824FF"/>
    <w:rsid w:val="00382EC8"/>
    <w:rsid w:val="00383ADD"/>
    <w:rsid w:val="00392D87"/>
    <w:rsid w:val="00392E1C"/>
    <w:rsid w:val="00395485"/>
    <w:rsid w:val="00395933"/>
    <w:rsid w:val="003A007F"/>
    <w:rsid w:val="003A01DE"/>
    <w:rsid w:val="003A094B"/>
    <w:rsid w:val="003A1779"/>
    <w:rsid w:val="003A40F9"/>
    <w:rsid w:val="003A433E"/>
    <w:rsid w:val="003A5D3A"/>
    <w:rsid w:val="003A5E97"/>
    <w:rsid w:val="003A6119"/>
    <w:rsid w:val="003B186C"/>
    <w:rsid w:val="003B79E2"/>
    <w:rsid w:val="003B7BF2"/>
    <w:rsid w:val="003C0DE3"/>
    <w:rsid w:val="003C14AD"/>
    <w:rsid w:val="003C5971"/>
    <w:rsid w:val="003C60F6"/>
    <w:rsid w:val="003C7A75"/>
    <w:rsid w:val="003D2AC1"/>
    <w:rsid w:val="003D3743"/>
    <w:rsid w:val="003D4352"/>
    <w:rsid w:val="003E18F4"/>
    <w:rsid w:val="003E2DA4"/>
    <w:rsid w:val="003E2E35"/>
    <w:rsid w:val="003E5C47"/>
    <w:rsid w:val="003F2D21"/>
    <w:rsid w:val="003F3167"/>
    <w:rsid w:val="003F53F8"/>
    <w:rsid w:val="003F5439"/>
    <w:rsid w:val="003F75A2"/>
    <w:rsid w:val="003F7E75"/>
    <w:rsid w:val="00401BE9"/>
    <w:rsid w:val="00401EA0"/>
    <w:rsid w:val="004076E9"/>
    <w:rsid w:val="00414813"/>
    <w:rsid w:val="00416DC1"/>
    <w:rsid w:val="004208C7"/>
    <w:rsid w:val="00421D5D"/>
    <w:rsid w:val="004229B0"/>
    <w:rsid w:val="00423860"/>
    <w:rsid w:val="0042403E"/>
    <w:rsid w:val="004240D4"/>
    <w:rsid w:val="00425329"/>
    <w:rsid w:val="0042568D"/>
    <w:rsid w:val="00430C48"/>
    <w:rsid w:val="00432EB7"/>
    <w:rsid w:val="00433881"/>
    <w:rsid w:val="00433CB5"/>
    <w:rsid w:val="00435CFB"/>
    <w:rsid w:val="00436669"/>
    <w:rsid w:val="00436EDD"/>
    <w:rsid w:val="0044224C"/>
    <w:rsid w:val="0044361A"/>
    <w:rsid w:val="00443639"/>
    <w:rsid w:val="00446355"/>
    <w:rsid w:val="00447736"/>
    <w:rsid w:val="0044774A"/>
    <w:rsid w:val="004544F4"/>
    <w:rsid w:val="004563DD"/>
    <w:rsid w:val="00460A44"/>
    <w:rsid w:val="00462440"/>
    <w:rsid w:val="004652D3"/>
    <w:rsid w:val="004657B2"/>
    <w:rsid w:val="00467931"/>
    <w:rsid w:val="004722C2"/>
    <w:rsid w:val="00473A05"/>
    <w:rsid w:val="00481C33"/>
    <w:rsid w:val="00484CE2"/>
    <w:rsid w:val="00485D17"/>
    <w:rsid w:val="00487FCC"/>
    <w:rsid w:val="004914CB"/>
    <w:rsid w:val="004921B2"/>
    <w:rsid w:val="00495A93"/>
    <w:rsid w:val="00496514"/>
    <w:rsid w:val="00497369"/>
    <w:rsid w:val="00497D6B"/>
    <w:rsid w:val="004A0D92"/>
    <w:rsid w:val="004A0EFC"/>
    <w:rsid w:val="004A5D71"/>
    <w:rsid w:val="004A786E"/>
    <w:rsid w:val="004B09C3"/>
    <w:rsid w:val="004B5569"/>
    <w:rsid w:val="004B62EF"/>
    <w:rsid w:val="004B7DBF"/>
    <w:rsid w:val="004C01A7"/>
    <w:rsid w:val="004C31D6"/>
    <w:rsid w:val="004C337C"/>
    <w:rsid w:val="004C65FE"/>
    <w:rsid w:val="004D1621"/>
    <w:rsid w:val="004D18E3"/>
    <w:rsid w:val="004D1C0F"/>
    <w:rsid w:val="004D539A"/>
    <w:rsid w:val="004E105E"/>
    <w:rsid w:val="004E29AE"/>
    <w:rsid w:val="004E6955"/>
    <w:rsid w:val="004E784C"/>
    <w:rsid w:val="004F256E"/>
    <w:rsid w:val="004F7A83"/>
    <w:rsid w:val="00502515"/>
    <w:rsid w:val="00503E82"/>
    <w:rsid w:val="00504B83"/>
    <w:rsid w:val="005054EA"/>
    <w:rsid w:val="00505644"/>
    <w:rsid w:val="005057E0"/>
    <w:rsid w:val="005104C0"/>
    <w:rsid w:val="0051112D"/>
    <w:rsid w:val="005123DB"/>
    <w:rsid w:val="00512B4F"/>
    <w:rsid w:val="005133BF"/>
    <w:rsid w:val="00516DDF"/>
    <w:rsid w:val="00520DBD"/>
    <w:rsid w:val="00520F00"/>
    <w:rsid w:val="00525018"/>
    <w:rsid w:val="00526196"/>
    <w:rsid w:val="005263CD"/>
    <w:rsid w:val="0052773A"/>
    <w:rsid w:val="00527AAD"/>
    <w:rsid w:val="00535EF8"/>
    <w:rsid w:val="0054184B"/>
    <w:rsid w:val="00543DF4"/>
    <w:rsid w:val="00547C3A"/>
    <w:rsid w:val="00551462"/>
    <w:rsid w:val="005528BF"/>
    <w:rsid w:val="00553232"/>
    <w:rsid w:val="005540B3"/>
    <w:rsid w:val="0055446D"/>
    <w:rsid w:val="0055517D"/>
    <w:rsid w:val="00555BBF"/>
    <w:rsid w:val="00557E4E"/>
    <w:rsid w:val="00557F51"/>
    <w:rsid w:val="005603E9"/>
    <w:rsid w:val="00560A45"/>
    <w:rsid w:val="00560E63"/>
    <w:rsid w:val="00560F4E"/>
    <w:rsid w:val="00560F66"/>
    <w:rsid w:val="00561EFF"/>
    <w:rsid w:val="00565200"/>
    <w:rsid w:val="00565677"/>
    <w:rsid w:val="00566D97"/>
    <w:rsid w:val="00567DE5"/>
    <w:rsid w:val="00567E59"/>
    <w:rsid w:val="0057157D"/>
    <w:rsid w:val="005742C3"/>
    <w:rsid w:val="00576F0F"/>
    <w:rsid w:val="00583A1F"/>
    <w:rsid w:val="00583E64"/>
    <w:rsid w:val="00584853"/>
    <w:rsid w:val="00585647"/>
    <w:rsid w:val="00585A3D"/>
    <w:rsid w:val="00585C3D"/>
    <w:rsid w:val="0059062A"/>
    <w:rsid w:val="00591CC1"/>
    <w:rsid w:val="005A4B10"/>
    <w:rsid w:val="005A4E20"/>
    <w:rsid w:val="005A5AB6"/>
    <w:rsid w:val="005A5F00"/>
    <w:rsid w:val="005A62C6"/>
    <w:rsid w:val="005A7F30"/>
    <w:rsid w:val="005B13E1"/>
    <w:rsid w:val="005B478E"/>
    <w:rsid w:val="005B54C3"/>
    <w:rsid w:val="005B65B5"/>
    <w:rsid w:val="005C2492"/>
    <w:rsid w:val="005C3BD2"/>
    <w:rsid w:val="005C77DE"/>
    <w:rsid w:val="005D0CAE"/>
    <w:rsid w:val="005D19C8"/>
    <w:rsid w:val="005D3349"/>
    <w:rsid w:val="005D742D"/>
    <w:rsid w:val="005E0503"/>
    <w:rsid w:val="005E12B3"/>
    <w:rsid w:val="005E1624"/>
    <w:rsid w:val="005E1D00"/>
    <w:rsid w:val="005E1DCA"/>
    <w:rsid w:val="005E1E0C"/>
    <w:rsid w:val="005E2288"/>
    <w:rsid w:val="005E387E"/>
    <w:rsid w:val="005E53CE"/>
    <w:rsid w:val="005E71E1"/>
    <w:rsid w:val="005E721D"/>
    <w:rsid w:val="005F04BB"/>
    <w:rsid w:val="005F1E5C"/>
    <w:rsid w:val="005F2231"/>
    <w:rsid w:val="005F4804"/>
    <w:rsid w:val="005F5051"/>
    <w:rsid w:val="005F72D5"/>
    <w:rsid w:val="006008A3"/>
    <w:rsid w:val="00602D02"/>
    <w:rsid w:val="00602F73"/>
    <w:rsid w:val="00604D3F"/>
    <w:rsid w:val="006054E0"/>
    <w:rsid w:val="00605CA8"/>
    <w:rsid w:val="00605DE5"/>
    <w:rsid w:val="00606B2E"/>
    <w:rsid w:val="00607877"/>
    <w:rsid w:val="00607D7C"/>
    <w:rsid w:val="006105EA"/>
    <w:rsid w:val="00613E0F"/>
    <w:rsid w:val="006149C4"/>
    <w:rsid w:val="00615C65"/>
    <w:rsid w:val="006167AA"/>
    <w:rsid w:val="0062223F"/>
    <w:rsid w:val="0062260B"/>
    <w:rsid w:val="0062483F"/>
    <w:rsid w:val="00625D20"/>
    <w:rsid w:val="00632BF9"/>
    <w:rsid w:val="00632F5C"/>
    <w:rsid w:val="00635CBB"/>
    <w:rsid w:val="006378DA"/>
    <w:rsid w:val="00637EE7"/>
    <w:rsid w:val="00640AD8"/>
    <w:rsid w:val="00647912"/>
    <w:rsid w:val="0065050C"/>
    <w:rsid w:val="0065467C"/>
    <w:rsid w:val="00656DB5"/>
    <w:rsid w:val="006572CF"/>
    <w:rsid w:val="00660340"/>
    <w:rsid w:val="0066271B"/>
    <w:rsid w:val="00663BD8"/>
    <w:rsid w:val="006648CD"/>
    <w:rsid w:val="00664F3C"/>
    <w:rsid w:val="006730B5"/>
    <w:rsid w:val="0067471F"/>
    <w:rsid w:val="00674BB2"/>
    <w:rsid w:val="006759A4"/>
    <w:rsid w:val="006761FD"/>
    <w:rsid w:val="0067699A"/>
    <w:rsid w:val="0067720B"/>
    <w:rsid w:val="0068062A"/>
    <w:rsid w:val="006807C6"/>
    <w:rsid w:val="00683118"/>
    <w:rsid w:val="00683E30"/>
    <w:rsid w:val="00684071"/>
    <w:rsid w:val="00691032"/>
    <w:rsid w:val="00692070"/>
    <w:rsid w:val="006A0432"/>
    <w:rsid w:val="006A149B"/>
    <w:rsid w:val="006A385F"/>
    <w:rsid w:val="006A6F57"/>
    <w:rsid w:val="006A73FD"/>
    <w:rsid w:val="006B0653"/>
    <w:rsid w:val="006B0A34"/>
    <w:rsid w:val="006B162F"/>
    <w:rsid w:val="006B2F2A"/>
    <w:rsid w:val="006B6C0B"/>
    <w:rsid w:val="006B7D8C"/>
    <w:rsid w:val="006B7FC2"/>
    <w:rsid w:val="006C0DCD"/>
    <w:rsid w:val="006C1D43"/>
    <w:rsid w:val="006C1E40"/>
    <w:rsid w:val="006C1F43"/>
    <w:rsid w:val="006C761E"/>
    <w:rsid w:val="006D04D6"/>
    <w:rsid w:val="006D415B"/>
    <w:rsid w:val="006D4AC3"/>
    <w:rsid w:val="006E010C"/>
    <w:rsid w:val="006E0673"/>
    <w:rsid w:val="006E33D9"/>
    <w:rsid w:val="006E4E92"/>
    <w:rsid w:val="006E7A59"/>
    <w:rsid w:val="006F05B1"/>
    <w:rsid w:val="00700233"/>
    <w:rsid w:val="00701072"/>
    <w:rsid w:val="0070117F"/>
    <w:rsid w:val="007018B7"/>
    <w:rsid w:val="00705188"/>
    <w:rsid w:val="00706853"/>
    <w:rsid w:val="00706DD4"/>
    <w:rsid w:val="00707A4B"/>
    <w:rsid w:val="00710D1C"/>
    <w:rsid w:val="00711A3B"/>
    <w:rsid w:val="0071753A"/>
    <w:rsid w:val="00717756"/>
    <w:rsid w:val="007177A0"/>
    <w:rsid w:val="00722796"/>
    <w:rsid w:val="0072396F"/>
    <w:rsid w:val="0072474A"/>
    <w:rsid w:val="00725408"/>
    <w:rsid w:val="00725C14"/>
    <w:rsid w:val="0072785A"/>
    <w:rsid w:val="00731440"/>
    <w:rsid w:val="00731B55"/>
    <w:rsid w:val="00733D1B"/>
    <w:rsid w:val="00737E54"/>
    <w:rsid w:val="00740439"/>
    <w:rsid w:val="00740888"/>
    <w:rsid w:val="00743857"/>
    <w:rsid w:val="007456E6"/>
    <w:rsid w:val="00747847"/>
    <w:rsid w:val="00750EBA"/>
    <w:rsid w:val="00754BC2"/>
    <w:rsid w:val="007559EA"/>
    <w:rsid w:val="007620CF"/>
    <w:rsid w:val="0076314A"/>
    <w:rsid w:val="00763F51"/>
    <w:rsid w:val="0076508D"/>
    <w:rsid w:val="0076752A"/>
    <w:rsid w:val="007676DE"/>
    <w:rsid w:val="00770331"/>
    <w:rsid w:val="00772936"/>
    <w:rsid w:val="00774239"/>
    <w:rsid w:val="00775397"/>
    <w:rsid w:val="0077662D"/>
    <w:rsid w:val="0077767A"/>
    <w:rsid w:val="00777992"/>
    <w:rsid w:val="00781B4B"/>
    <w:rsid w:val="007857EA"/>
    <w:rsid w:val="007867B1"/>
    <w:rsid w:val="0079013C"/>
    <w:rsid w:val="007927F5"/>
    <w:rsid w:val="00796074"/>
    <w:rsid w:val="00796D2C"/>
    <w:rsid w:val="007A1488"/>
    <w:rsid w:val="007A2740"/>
    <w:rsid w:val="007A2A31"/>
    <w:rsid w:val="007A3345"/>
    <w:rsid w:val="007A35CD"/>
    <w:rsid w:val="007A3EDB"/>
    <w:rsid w:val="007A487B"/>
    <w:rsid w:val="007A6000"/>
    <w:rsid w:val="007A6678"/>
    <w:rsid w:val="007B29E5"/>
    <w:rsid w:val="007B4259"/>
    <w:rsid w:val="007B4C06"/>
    <w:rsid w:val="007B59D8"/>
    <w:rsid w:val="007B75F8"/>
    <w:rsid w:val="007C09AC"/>
    <w:rsid w:val="007C2F27"/>
    <w:rsid w:val="007C4C5B"/>
    <w:rsid w:val="007C542F"/>
    <w:rsid w:val="007C6CC8"/>
    <w:rsid w:val="007D3843"/>
    <w:rsid w:val="007D4729"/>
    <w:rsid w:val="007D74F4"/>
    <w:rsid w:val="007D7C11"/>
    <w:rsid w:val="007E01AA"/>
    <w:rsid w:val="007E040F"/>
    <w:rsid w:val="007E0636"/>
    <w:rsid w:val="007E2352"/>
    <w:rsid w:val="007E4D49"/>
    <w:rsid w:val="007E6F99"/>
    <w:rsid w:val="007F17F0"/>
    <w:rsid w:val="007F24B6"/>
    <w:rsid w:val="007F30D1"/>
    <w:rsid w:val="007F371E"/>
    <w:rsid w:val="007F5DF0"/>
    <w:rsid w:val="007F6DF6"/>
    <w:rsid w:val="00801BA6"/>
    <w:rsid w:val="00803C55"/>
    <w:rsid w:val="00804C23"/>
    <w:rsid w:val="00811416"/>
    <w:rsid w:val="00815D29"/>
    <w:rsid w:val="00821BBE"/>
    <w:rsid w:val="008242D6"/>
    <w:rsid w:val="0082652D"/>
    <w:rsid w:val="008277E0"/>
    <w:rsid w:val="008303A6"/>
    <w:rsid w:val="00830FD2"/>
    <w:rsid w:val="008318F3"/>
    <w:rsid w:val="00831FA2"/>
    <w:rsid w:val="00832733"/>
    <w:rsid w:val="0083680A"/>
    <w:rsid w:val="008410CF"/>
    <w:rsid w:val="00842499"/>
    <w:rsid w:val="00842E3A"/>
    <w:rsid w:val="008459E3"/>
    <w:rsid w:val="00847E8A"/>
    <w:rsid w:val="008501A3"/>
    <w:rsid w:val="00851345"/>
    <w:rsid w:val="00854281"/>
    <w:rsid w:val="00854B7C"/>
    <w:rsid w:val="00855040"/>
    <w:rsid w:val="00860CF4"/>
    <w:rsid w:val="00862FD7"/>
    <w:rsid w:val="008664A2"/>
    <w:rsid w:val="0086776E"/>
    <w:rsid w:val="00871E16"/>
    <w:rsid w:val="00872F50"/>
    <w:rsid w:val="00874365"/>
    <w:rsid w:val="008749F3"/>
    <w:rsid w:val="00875E5A"/>
    <w:rsid w:val="0087736C"/>
    <w:rsid w:val="008805AA"/>
    <w:rsid w:val="00881E62"/>
    <w:rsid w:val="00883FF4"/>
    <w:rsid w:val="00884733"/>
    <w:rsid w:val="008869D1"/>
    <w:rsid w:val="00894D01"/>
    <w:rsid w:val="00894DB9"/>
    <w:rsid w:val="008976D9"/>
    <w:rsid w:val="00897BDF"/>
    <w:rsid w:val="008A1E97"/>
    <w:rsid w:val="008A25A6"/>
    <w:rsid w:val="008A4966"/>
    <w:rsid w:val="008A4CA2"/>
    <w:rsid w:val="008B07D7"/>
    <w:rsid w:val="008B1FC8"/>
    <w:rsid w:val="008B37FD"/>
    <w:rsid w:val="008B6767"/>
    <w:rsid w:val="008B67E9"/>
    <w:rsid w:val="008C0440"/>
    <w:rsid w:val="008C1400"/>
    <w:rsid w:val="008C4410"/>
    <w:rsid w:val="008C7421"/>
    <w:rsid w:val="008D1317"/>
    <w:rsid w:val="008E0DE5"/>
    <w:rsid w:val="008E2921"/>
    <w:rsid w:val="008E7578"/>
    <w:rsid w:val="008F00B8"/>
    <w:rsid w:val="008F28B1"/>
    <w:rsid w:val="008F3CD8"/>
    <w:rsid w:val="008F7B5F"/>
    <w:rsid w:val="0090455C"/>
    <w:rsid w:val="00906BD1"/>
    <w:rsid w:val="009105E1"/>
    <w:rsid w:val="0091078D"/>
    <w:rsid w:val="00912B52"/>
    <w:rsid w:val="00914DE9"/>
    <w:rsid w:val="00923596"/>
    <w:rsid w:val="009246DD"/>
    <w:rsid w:val="0093431C"/>
    <w:rsid w:val="009346C3"/>
    <w:rsid w:val="0093565D"/>
    <w:rsid w:val="00940667"/>
    <w:rsid w:val="00941128"/>
    <w:rsid w:val="0094182D"/>
    <w:rsid w:val="00942D93"/>
    <w:rsid w:val="009441E9"/>
    <w:rsid w:val="0094445C"/>
    <w:rsid w:val="009454DE"/>
    <w:rsid w:val="00947939"/>
    <w:rsid w:val="00951B08"/>
    <w:rsid w:val="00951E51"/>
    <w:rsid w:val="00953A29"/>
    <w:rsid w:val="00955B20"/>
    <w:rsid w:val="00956EC5"/>
    <w:rsid w:val="0095748B"/>
    <w:rsid w:val="009616A9"/>
    <w:rsid w:val="009621B3"/>
    <w:rsid w:val="00964DE6"/>
    <w:rsid w:val="00971485"/>
    <w:rsid w:val="009729E6"/>
    <w:rsid w:val="00972A0B"/>
    <w:rsid w:val="0097360E"/>
    <w:rsid w:val="00975D40"/>
    <w:rsid w:val="00980B3C"/>
    <w:rsid w:val="00980D76"/>
    <w:rsid w:val="0098181C"/>
    <w:rsid w:val="00983F8C"/>
    <w:rsid w:val="0098483C"/>
    <w:rsid w:val="009863AF"/>
    <w:rsid w:val="00986B21"/>
    <w:rsid w:val="00990253"/>
    <w:rsid w:val="00990B0C"/>
    <w:rsid w:val="00990DB4"/>
    <w:rsid w:val="00992FCB"/>
    <w:rsid w:val="0099327A"/>
    <w:rsid w:val="009944D6"/>
    <w:rsid w:val="009958CB"/>
    <w:rsid w:val="00997C40"/>
    <w:rsid w:val="009A0D66"/>
    <w:rsid w:val="009B0247"/>
    <w:rsid w:val="009B14D4"/>
    <w:rsid w:val="009B18B3"/>
    <w:rsid w:val="009B2F7D"/>
    <w:rsid w:val="009B31B2"/>
    <w:rsid w:val="009B3956"/>
    <w:rsid w:val="009B52FB"/>
    <w:rsid w:val="009C10E1"/>
    <w:rsid w:val="009C3AEE"/>
    <w:rsid w:val="009C3DC6"/>
    <w:rsid w:val="009C54FA"/>
    <w:rsid w:val="009C6368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E21BB"/>
    <w:rsid w:val="009E7D10"/>
    <w:rsid w:val="009F0ED6"/>
    <w:rsid w:val="009F477B"/>
    <w:rsid w:val="00A023CC"/>
    <w:rsid w:val="00A10524"/>
    <w:rsid w:val="00A11915"/>
    <w:rsid w:val="00A11AC5"/>
    <w:rsid w:val="00A11DB1"/>
    <w:rsid w:val="00A13318"/>
    <w:rsid w:val="00A1505C"/>
    <w:rsid w:val="00A15AF4"/>
    <w:rsid w:val="00A16837"/>
    <w:rsid w:val="00A174A1"/>
    <w:rsid w:val="00A20A7A"/>
    <w:rsid w:val="00A31FDE"/>
    <w:rsid w:val="00A32674"/>
    <w:rsid w:val="00A32898"/>
    <w:rsid w:val="00A32D87"/>
    <w:rsid w:val="00A34D8F"/>
    <w:rsid w:val="00A37AED"/>
    <w:rsid w:val="00A403C5"/>
    <w:rsid w:val="00A41940"/>
    <w:rsid w:val="00A41BEA"/>
    <w:rsid w:val="00A44878"/>
    <w:rsid w:val="00A4533F"/>
    <w:rsid w:val="00A45B2F"/>
    <w:rsid w:val="00A47531"/>
    <w:rsid w:val="00A47733"/>
    <w:rsid w:val="00A47AA5"/>
    <w:rsid w:val="00A552D6"/>
    <w:rsid w:val="00A5614F"/>
    <w:rsid w:val="00A570C6"/>
    <w:rsid w:val="00A57F54"/>
    <w:rsid w:val="00A6054A"/>
    <w:rsid w:val="00A6127E"/>
    <w:rsid w:val="00A62F2B"/>
    <w:rsid w:val="00A6464D"/>
    <w:rsid w:val="00A65DF8"/>
    <w:rsid w:val="00A727A8"/>
    <w:rsid w:val="00A74F43"/>
    <w:rsid w:val="00A76733"/>
    <w:rsid w:val="00A828C9"/>
    <w:rsid w:val="00A84EA3"/>
    <w:rsid w:val="00A853E3"/>
    <w:rsid w:val="00A909FA"/>
    <w:rsid w:val="00A90F34"/>
    <w:rsid w:val="00A91C14"/>
    <w:rsid w:val="00A91E5E"/>
    <w:rsid w:val="00A94E66"/>
    <w:rsid w:val="00AA3B12"/>
    <w:rsid w:val="00AA3F35"/>
    <w:rsid w:val="00AA58F0"/>
    <w:rsid w:val="00AA65E1"/>
    <w:rsid w:val="00AA6CCD"/>
    <w:rsid w:val="00AB1C49"/>
    <w:rsid w:val="00AB36B0"/>
    <w:rsid w:val="00AB3F38"/>
    <w:rsid w:val="00AB76C8"/>
    <w:rsid w:val="00AB781D"/>
    <w:rsid w:val="00AC107F"/>
    <w:rsid w:val="00AC21A5"/>
    <w:rsid w:val="00AC448E"/>
    <w:rsid w:val="00AC470E"/>
    <w:rsid w:val="00AC62CF"/>
    <w:rsid w:val="00AC778E"/>
    <w:rsid w:val="00AD07E7"/>
    <w:rsid w:val="00AD28CB"/>
    <w:rsid w:val="00AD540E"/>
    <w:rsid w:val="00AD77DC"/>
    <w:rsid w:val="00AE0AE2"/>
    <w:rsid w:val="00AE366E"/>
    <w:rsid w:val="00AE6A54"/>
    <w:rsid w:val="00AE7937"/>
    <w:rsid w:val="00AF52DE"/>
    <w:rsid w:val="00B00B0E"/>
    <w:rsid w:val="00B00E23"/>
    <w:rsid w:val="00B01C2C"/>
    <w:rsid w:val="00B02BF2"/>
    <w:rsid w:val="00B0302E"/>
    <w:rsid w:val="00B037E8"/>
    <w:rsid w:val="00B03CC7"/>
    <w:rsid w:val="00B03CC9"/>
    <w:rsid w:val="00B05C53"/>
    <w:rsid w:val="00B122F3"/>
    <w:rsid w:val="00B12520"/>
    <w:rsid w:val="00B12BFE"/>
    <w:rsid w:val="00B146F8"/>
    <w:rsid w:val="00B2311E"/>
    <w:rsid w:val="00B23FD6"/>
    <w:rsid w:val="00B241A1"/>
    <w:rsid w:val="00B26C52"/>
    <w:rsid w:val="00B26CEE"/>
    <w:rsid w:val="00B31B50"/>
    <w:rsid w:val="00B31BF7"/>
    <w:rsid w:val="00B31F80"/>
    <w:rsid w:val="00B32055"/>
    <w:rsid w:val="00B325B9"/>
    <w:rsid w:val="00B33F7A"/>
    <w:rsid w:val="00B34D0F"/>
    <w:rsid w:val="00B353E9"/>
    <w:rsid w:val="00B36274"/>
    <w:rsid w:val="00B376A4"/>
    <w:rsid w:val="00B419CF"/>
    <w:rsid w:val="00B4439D"/>
    <w:rsid w:val="00B456E7"/>
    <w:rsid w:val="00B463F4"/>
    <w:rsid w:val="00B53156"/>
    <w:rsid w:val="00B62763"/>
    <w:rsid w:val="00B6410A"/>
    <w:rsid w:val="00B6482A"/>
    <w:rsid w:val="00B65801"/>
    <w:rsid w:val="00B671DC"/>
    <w:rsid w:val="00B77E85"/>
    <w:rsid w:val="00B80D6C"/>
    <w:rsid w:val="00B81A0E"/>
    <w:rsid w:val="00B833F2"/>
    <w:rsid w:val="00B84AE7"/>
    <w:rsid w:val="00B87291"/>
    <w:rsid w:val="00B87A3D"/>
    <w:rsid w:val="00B90CAE"/>
    <w:rsid w:val="00B90F28"/>
    <w:rsid w:val="00B92B95"/>
    <w:rsid w:val="00BA01A9"/>
    <w:rsid w:val="00BA532D"/>
    <w:rsid w:val="00BA6212"/>
    <w:rsid w:val="00BA6627"/>
    <w:rsid w:val="00BA6B10"/>
    <w:rsid w:val="00BA6BB5"/>
    <w:rsid w:val="00BB0CD6"/>
    <w:rsid w:val="00BB1BF6"/>
    <w:rsid w:val="00BB38A7"/>
    <w:rsid w:val="00BB5DD5"/>
    <w:rsid w:val="00BB6BE2"/>
    <w:rsid w:val="00BC3080"/>
    <w:rsid w:val="00BC4CE0"/>
    <w:rsid w:val="00BD0C93"/>
    <w:rsid w:val="00BD3A72"/>
    <w:rsid w:val="00BD5445"/>
    <w:rsid w:val="00BD643B"/>
    <w:rsid w:val="00BD7E1E"/>
    <w:rsid w:val="00BE038A"/>
    <w:rsid w:val="00BE3423"/>
    <w:rsid w:val="00BE52DF"/>
    <w:rsid w:val="00BE6544"/>
    <w:rsid w:val="00BF43C1"/>
    <w:rsid w:val="00BF44F4"/>
    <w:rsid w:val="00BF4919"/>
    <w:rsid w:val="00BF4A50"/>
    <w:rsid w:val="00C01F45"/>
    <w:rsid w:val="00C029DD"/>
    <w:rsid w:val="00C02BED"/>
    <w:rsid w:val="00C05548"/>
    <w:rsid w:val="00C06F08"/>
    <w:rsid w:val="00C0754E"/>
    <w:rsid w:val="00C07B27"/>
    <w:rsid w:val="00C07DDD"/>
    <w:rsid w:val="00C10A3B"/>
    <w:rsid w:val="00C20594"/>
    <w:rsid w:val="00C231BE"/>
    <w:rsid w:val="00C23740"/>
    <w:rsid w:val="00C243CD"/>
    <w:rsid w:val="00C24770"/>
    <w:rsid w:val="00C25AC0"/>
    <w:rsid w:val="00C3168D"/>
    <w:rsid w:val="00C326C0"/>
    <w:rsid w:val="00C32E2B"/>
    <w:rsid w:val="00C33D57"/>
    <w:rsid w:val="00C34549"/>
    <w:rsid w:val="00C3593E"/>
    <w:rsid w:val="00C35AC4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64005"/>
    <w:rsid w:val="00C65601"/>
    <w:rsid w:val="00C678B4"/>
    <w:rsid w:val="00C728F6"/>
    <w:rsid w:val="00C84147"/>
    <w:rsid w:val="00C85681"/>
    <w:rsid w:val="00C856B0"/>
    <w:rsid w:val="00C9066B"/>
    <w:rsid w:val="00C925E4"/>
    <w:rsid w:val="00CA1C81"/>
    <w:rsid w:val="00CA5126"/>
    <w:rsid w:val="00CA52DC"/>
    <w:rsid w:val="00CA57B1"/>
    <w:rsid w:val="00CA7616"/>
    <w:rsid w:val="00CB104F"/>
    <w:rsid w:val="00CB2568"/>
    <w:rsid w:val="00CB5774"/>
    <w:rsid w:val="00CB5A08"/>
    <w:rsid w:val="00CB5D21"/>
    <w:rsid w:val="00CC066E"/>
    <w:rsid w:val="00CC0C95"/>
    <w:rsid w:val="00CC1E7E"/>
    <w:rsid w:val="00CC34E5"/>
    <w:rsid w:val="00CC6D2D"/>
    <w:rsid w:val="00CC72EB"/>
    <w:rsid w:val="00CD05C5"/>
    <w:rsid w:val="00CD4229"/>
    <w:rsid w:val="00CD68F1"/>
    <w:rsid w:val="00CE126E"/>
    <w:rsid w:val="00CE1454"/>
    <w:rsid w:val="00CE4668"/>
    <w:rsid w:val="00CE477F"/>
    <w:rsid w:val="00CE4CDA"/>
    <w:rsid w:val="00CF00AC"/>
    <w:rsid w:val="00CF2CD9"/>
    <w:rsid w:val="00CF2DCA"/>
    <w:rsid w:val="00CF36E8"/>
    <w:rsid w:val="00CF3D55"/>
    <w:rsid w:val="00CF5402"/>
    <w:rsid w:val="00D02160"/>
    <w:rsid w:val="00D03258"/>
    <w:rsid w:val="00D04360"/>
    <w:rsid w:val="00D0520A"/>
    <w:rsid w:val="00D05358"/>
    <w:rsid w:val="00D11C55"/>
    <w:rsid w:val="00D12760"/>
    <w:rsid w:val="00D1326E"/>
    <w:rsid w:val="00D1518D"/>
    <w:rsid w:val="00D15C1A"/>
    <w:rsid w:val="00D1714E"/>
    <w:rsid w:val="00D22999"/>
    <w:rsid w:val="00D237CA"/>
    <w:rsid w:val="00D23FCF"/>
    <w:rsid w:val="00D24891"/>
    <w:rsid w:val="00D259D5"/>
    <w:rsid w:val="00D25E0F"/>
    <w:rsid w:val="00D26444"/>
    <w:rsid w:val="00D2683A"/>
    <w:rsid w:val="00D3076B"/>
    <w:rsid w:val="00D33149"/>
    <w:rsid w:val="00D3615C"/>
    <w:rsid w:val="00D4191E"/>
    <w:rsid w:val="00D445A5"/>
    <w:rsid w:val="00D47923"/>
    <w:rsid w:val="00D5077F"/>
    <w:rsid w:val="00D51459"/>
    <w:rsid w:val="00D51CD2"/>
    <w:rsid w:val="00D52F60"/>
    <w:rsid w:val="00D5445C"/>
    <w:rsid w:val="00D5621E"/>
    <w:rsid w:val="00D566BB"/>
    <w:rsid w:val="00D572E2"/>
    <w:rsid w:val="00D578B5"/>
    <w:rsid w:val="00D6154E"/>
    <w:rsid w:val="00D617C4"/>
    <w:rsid w:val="00D61CC9"/>
    <w:rsid w:val="00D633ED"/>
    <w:rsid w:val="00D646B2"/>
    <w:rsid w:val="00D71651"/>
    <w:rsid w:val="00D72EEE"/>
    <w:rsid w:val="00D73653"/>
    <w:rsid w:val="00D73788"/>
    <w:rsid w:val="00D81C29"/>
    <w:rsid w:val="00D826E0"/>
    <w:rsid w:val="00D82D6E"/>
    <w:rsid w:val="00D8308D"/>
    <w:rsid w:val="00D832A9"/>
    <w:rsid w:val="00D91878"/>
    <w:rsid w:val="00D920A3"/>
    <w:rsid w:val="00D94D0B"/>
    <w:rsid w:val="00D9740D"/>
    <w:rsid w:val="00D9743E"/>
    <w:rsid w:val="00D977C5"/>
    <w:rsid w:val="00DA02DC"/>
    <w:rsid w:val="00DA32EF"/>
    <w:rsid w:val="00DA54C2"/>
    <w:rsid w:val="00DA6754"/>
    <w:rsid w:val="00DA67E0"/>
    <w:rsid w:val="00DA7448"/>
    <w:rsid w:val="00DA7978"/>
    <w:rsid w:val="00DA7EDD"/>
    <w:rsid w:val="00DB215F"/>
    <w:rsid w:val="00DB71F1"/>
    <w:rsid w:val="00DC08C8"/>
    <w:rsid w:val="00DC090C"/>
    <w:rsid w:val="00DC09F0"/>
    <w:rsid w:val="00DC5106"/>
    <w:rsid w:val="00DC7A42"/>
    <w:rsid w:val="00DD03ED"/>
    <w:rsid w:val="00DD0FFC"/>
    <w:rsid w:val="00DD1F91"/>
    <w:rsid w:val="00DD463E"/>
    <w:rsid w:val="00DD704B"/>
    <w:rsid w:val="00DE0AB9"/>
    <w:rsid w:val="00DE2294"/>
    <w:rsid w:val="00DE791F"/>
    <w:rsid w:val="00DE7BB4"/>
    <w:rsid w:val="00DF0084"/>
    <w:rsid w:val="00DF21F6"/>
    <w:rsid w:val="00DF7B0B"/>
    <w:rsid w:val="00DF7E8D"/>
    <w:rsid w:val="00E03D52"/>
    <w:rsid w:val="00E047C5"/>
    <w:rsid w:val="00E0597F"/>
    <w:rsid w:val="00E06895"/>
    <w:rsid w:val="00E0713E"/>
    <w:rsid w:val="00E11386"/>
    <w:rsid w:val="00E122B9"/>
    <w:rsid w:val="00E13B64"/>
    <w:rsid w:val="00E14800"/>
    <w:rsid w:val="00E14FE7"/>
    <w:rsid w:val="00E15081"/>
    <w:rsid w:val="00E171B4"/>
    <w:rsid w:val="00E222F8"/>
    <w:rsid w:val="00E239C5"/>
    <w:rsid w:val="00E330BD"/>
    <w:rsid w:val="00E34772"/>
    <w:rsid w:val="00E3495F"/>
    <w:rsid w:val="00E34D43"/>
    <w:rsid w:val="00E36BAD"/>
    <w:rsid w:val="00E37236"/>
    <w:rsid w:val="00E418C3"/>
    <w:rsid w:val="00E42158"/>
    <w:rsid w:val="00E4244A"/>
    <w:rsid w:val="00E455B8"/>
    <w:rsid w:val="00E463B2"/>
    <w:rsid w:val="00E5247C"/>
    <w:rsid w:val="00E5768B"/>
    <w:rsid w:val="00E61183"/>
    <w:rsid w:val="00E674BE"/>
    <w:rsid w:val="00E677CB"/>
    <w:rsid w:val="00E72F8E"/>
    <w:rsid w:val="00E73B87"/>
    <w:rsid w:val="00E7445B"/>
    <w:rsid w:val="00E74814"/>
    <w:rsid w:val="00E7672F"/>
    <w:rsid w:val="00E80864"/>
    <w:rsid w:val="00E80E47"/>
    <w:rsid w:val="00E872D0"/>
    <w:rsid w:val="00E93BC4"/>
    <w:rsid w:val="00E97626"/>
    <w:rsid w:val="00EA0230"/>
    <w:rsid w:val="00EA28E1"/>
    <w:rsid w:val="00EA2DCA"/>
    <w:rsid w:val="00EA358E"/>
    <w:rsid w:val="00EA36A4"/>
    <w:rsid w:val="00EA39BB"/>
    <w:rsid w:val="00EA50F6"/>
    <w:rsid w:val="00EA54F8"/>
    <w:rsid w:val="00EA6439"/>
    <w:rsid w:val="00EB0B8B"/>
    <w:rsid w:val="00EB2A39"/>
    <w:rsid w:val="00EB52E0"/>
    <w:rsid w:val="00EC0FA4"/>
    <w:rsid w:val="00EC303F"/>
    <w:rsid w:val="00EC3183"/>
    <w:rsid w:val="00ED03F7"/>
    <w:rsid w:val="00ED1016"/>
    <w:rsid w:val="00ED5317"/>
    <w:rsid w:val="00ED65F7"/>
    <w:rsid w:val="00EE2CF3"/>
    <w:rsid w:val="00EE533D"/>
    <w:rsid w:val="00EF30AB"/>
    <w:rsid w:val="00EF56BD"/>
    <w:rsid w:val="00EF617D"/>
    <w:rsid w:val="00EF769B"/>
    <w:rsid w:val="00EF79E1"/>
    <w:rsid w:val="00F04C4F"/>
    <w:rsid w:val="00F07F9B"/>
    <w:rsid w:val="00F1445C"/>
    <w:rsid w:val="00F164C7"/>
    <w:rsid w:val="00F2100B"/>
    <w:rsid w:val="00F21F17"/>
    <w:rsid w:val="00F23596"/>
    <w:rsid w:val="00F240D6"/>
    <w:rsid w:val="00F25D50"/>
    <w:rsid w:val="00F2677F"/>
    <w:rsid w:val="00F35E5A"/>
    <w:rsid w:val="00F36451"/>
    <w:rsid w:val="00F36D74"/>
    <w:rsid w:val="00F37E84"/>
    <w:rsid w:val="00F37F90"/>
    <w:rsid w:val="00F4020B"/>
    <w:rsid w:val="00F423A4"/>
    <w:rsid w:val="00F43473"/>
    <w:rsid w:val="00F4348F"/>
    <w:rsid w:val="00F4475D"/>
    <w:rsid w:val="00F456DC"/>
    <w:rsid w:val="00F51A4D"/>
    <w:rsid w:val="00F52F0D"/>
    <w:rsid w:val="00F52FF5"/>
    <w:rsid w:val="00F5543E"/>
    <w:rsid w:val="00F55BE0"/>
    <w:rsid w:val="00F564FA"/>
    <w:rsid w:val="00F56F03"/>
    <w:rsid w:val="00F645F8"/>
    <w:rsid w:val="00F700CA"/>
    <w:rsid w:val="00F74C9B"/>
    <w:rsid w:val="00F759D6"/>
    <w:rsid w:val="00F7648A"/>
    <w:rsid w:val="00F800D7"/>
    <w:rsid w:val="00F8229C"/>
    <w:rsid w:val="00F84FB6"/>
    <w:rsid w:val="00F95EBA"/>
    <w:rsid w:val="00F97F53"/>
    <w:rsid w:val="00FA166C"/>
    <w:rsid w:val="00FA2506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2717"/>
    <w:rsid w:val="00FE38E9"/>
    <w:rsid w:val="00FE3B14"/>
    <w:rsid w:val="00FE6041"/>
    <w:rsid w:val="00FF0D7E"/>
    <w:rsid w:val="00FF0EEE"/>
    <w:rsid w:val="00FF2FBA"/>
    <w:rsid w:val="00FF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36BAD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NormalTable0">
    <w:name w:val="Normal Table0"/>
    <w:uiPriority w:val="2"/>
    <w:semiHidden/>
    <w:qFormat/>
    <w:rsid w:val="005E71E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D3349"/>
    <w:rPr>
      <w:color w:val="605E5C"/>
      <w:shd w:val="clear" w:color="auto" w:fill="E1DFDD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2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smonteamiata.edu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ic8gg00c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iic8gg00c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C573A0-3E2A-413B-B6FB-45594E433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268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Contabilita1</cp:lastModifiedBy>
  <cp:revision>308</cp:revision>
  <cp:lastPrinted>2024-10-16T15:26:00Z</cp:lastPrinted>
  <dcterms:created xsi:type="dcterms:W3CDTF">2023-04-17T17:44:00Z</dcterms:created>
  <dcterms:modified xsi:type="dcterms:W3CDTF">2026-09-04T06:50:00Z</dcterms:modified>
</cp:coreProperties>
</file>